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7C4" w:rsidRPr="00F6668A" w:rsidRDefault="00DB4497" w:rsidP="00C371FB">
      <w:pPr>
        <w:pStyle w:val="a7"/>
        <w:outlineLvl w:val="0"/>
        <w:rPr>
          <w:rFonts w:ascii="Saloon Cyr" w:hAnsi="Saloon Cyr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27C4" w:rsidRPr="00F6668A">
        <w:rPr>
          <w:rFonts w:ascii="Saloon Cyr" w:hAnsi="Saloon Cyr"/>
        </w:rPr>
        <w:t xml:space="preserve">РОСТОВСКАЯ-на-ДОНУ </w:t>
      </w:r>
    </w:p>
    <w:p w:rsidR="008927C4" w:rsidRPr="00F6668A" w:rsidRDefault="008927C4" w:rsidP="00C371FB">
      <w:pPr>
        <w:pStyle w:val="a7"/>
        <w:outlineLvl w:val="0"/>
        <w:rPr>
          <w:sz w:val="12"/>
        </w:rPr>
      </w:pPr>
      <w:r w:rsidRPr="00F6668A">
        <w:rPr>
          <w:rFonts w:ascii="Saloon Cyr" w:hAnsi="Saloon Cyr"/>
        </w:rPr>
        <w:t>ГОРОДСКАЯ ДУМА</w:t>
      </w:r>
    </w:p>
    <w:p w:rsidR="008927C4" w:rsidRPr="00F6668A" w:rsidRDefault="008927C4">
      <w:pPr>
        <w:jc w:val="center"/>
        <w:rPr>
          <w:rFonts w:ascii="Saloon" w:hAnsi="Saloon"/>
          <w:spacing w:val="30"/>
          <w:sz w:val="12"/>
        </w:rPr>
      </w:pPr>
    </w:p>
    <w:p w:rsidR="008927C4" w:rsidRPr="00F6668A" w:rsidRDefault="00EE6970" w:rsidP="00C371FB">
      <w:pPr>
        <w:jc w:val="center"/>
        <w:outlineLvl w:val="0"/>
        <w:rPr>
          <w:rFonts w:ascii="Saloon Cyr" w:hAnsi="Saloon Cyr"/>
          <w:caps/>
          <w:spacing w:val="30"/>
          <w:sz w:val="44"/>
        </w:rPr>
      </w:pPr>
      <w:r>
        <w:rPr>
          <w:rFonts w:ascii="Saloon Cyr" w:hAnsi="Saloon Cyr"/>
          <w:caps/>
          <w:spacing w:val="30"/>
          <w:sz w:val="44"/>
        </w:rPr>
        <w:t>СеДЬМОГО</w:t>
      </w:r>
      <w:r w:rsidR="008927C4" w:rsidRPr="00F6668A">
        <w:rPr>
          <w:rFonts w:ascii="Saloon Cyr" w:hAnsi="Saloon Cyr"/>
          <w:caps/>
          <w:spacing w:val="30"/>
          <w:sz w:val="44"/>
        </w:rPr>
        <w:t xml:space="preserve"> созыва</w:t>
      </w:r>
    </w:p>
    <w:p w:rsidR="008927C4" w:rsidRPr="00CC1D6E" w:rsidRDefault="008927C4" w:rsidP="00CC1D6E">
      <w:pPr>
        <w:jc w:val="center"/>
        <w:outlineLvl w:val="0"/>
        <w:rPr>
          <w:spacing w:val="50"/>
          <w:sz w:val="72"/>
          <w:szCs w:val="72"/>
        </w:rPr>
      </w:pPr>
      <w:r w:rsidRPr="00F6668A">
        <w:rPr>
          <w:rFonts w:ascii="Saloon Cyr" w:hAnsi="Saloon Cyr"/>
          <w:spacing w:val="130"/>
          <w:sz w:val="72"/>
        </w:rPr>
        <w:t>РЕШЕНИЕ</w:t>
      </w:r>
      <w:r w:rsidRPr="00F6668A">
        <w:rPr>
          <w:rFonts w:ascii="Grad" w:hAnsi="Grad"/>
          <w:b/>
          <w:spacing w:val="50"/>
          <w:sz w:val="52"/>
        </w:rPr>
        <w:t xml:space="preserve"> </w:t>
      </w:r>
      <w:r w:rsidRPr="00F6668A">
        <w:rPr>
          <w:rFonts w:ascii="Saloon Cyr" w:hAnsi="Saloon Cyr"/>
          <w:spacing w:val="50"/>
          <w:sz w:val="52"/>
        </w:rPr>
        <w:t>№</w:t>
      </w:r>
      <w:r w:rsidRPr="00F6668A">
        <w:rPr>
          <w:b/>
          <w:spacing w:val="50"/>
          <w:sz w:val="52"/>
        </w:rPr>
        <w:t xml:space="preserve"> </w:t>
      </w:r>
    </w:p>
    <w:p w:rsidR="008927C4" w:rsidRPr="00B8530A" w:rsidRDefault="008927C4">
      <w:pPr>
        <w:rPr>
          <w:rFonts w:ascii="Courier New" w:hAnsi="Courier New"/>
          <w:b/>
          <w:sz w:val="32"/>
          <w:szCs w:val="32"/>
        </w:rPr>
      </w:pPr>
    </w:p>
    <w:p w:rsidR="008927C4" w:rsidRPr="00F6668A" w:rsidRDefault="00C81F42">
      <w:pPr>
        <w:rPr>
          <w:rFonts w:ascii="Courier New" w:hAnsi="Courier New"/>
          <w:b/>
          <w:sz w:val="40"/>
        </w:rPr>
      </w:pPr>
      <w:r>
        <w:rPr>
          <w:rFonts w:ascii="Courier New" w:hAnsi="Courier New"/>
          <w:b/>
          <w:sz w:val="28"/>
        </w:rPr>
        <w:t>__________</w:t>
      </w:r>
      <w:r w:rsidR="008927C4" w:rsidRPr="00F6668A">
        <w:rPr>
          <w:rFonts w:ascii="Courier New" w:hAnsi="Courier New"/>
          <w:b/>
          <w:sz w:val="28"/>
        </w:rPr>
        <w:t>20</w:t>
      </w:r>
      <w:r w:rsidR="008927C4">
        <w:rPr>
          <w:rFonts w:ascii="Courier New" w:hAnsi="Courier New"/>
          <w:b/>
          <w:sz w:val="28"/>
        </w:rPr>
        <w:t>2</w:t>
      </w:r>
      <w:r w:rsidR="008C0D61">
        <w:rPr>
          <w:rFonts w:ascii="Courier New" w:hAnsi="Courier New"/>
          <w:b/>
          <w:sz w:val="28"/>
        </w:rPr>
        <w:t>4</w:t>
      </w:r>
      <w:r>
        <w:rPr>
          <w:rFonts w:ascii="Courier New" w:hAnsi="Courier New"/>
          <w:b/>
          <w:sz w:val="28"/>
        </w:rPr>
        <w:t xml:space="preserve"> года</w:t>
      </w:r>
      <w:r>
        <w:rPr>
          <w:rFonts w:ascii="Courier New" w:hAnsi="Courier New"/>
          <w:b/>
          <w:sz w:val="28"/>
        </w:rPr>
        <w:tab/>
      </w:r>
      <w:r>
        <w:rPr>
          <w:rFonts w:ascii="Courier New" w:hAnsi="Courier New"/>
          <w:b/>
          <w:sz w:val="28"/>
        </w:rPr>
        <w:tab/>
        <w:t xml:space="preserve">              </w:t>
      </w:r>
      <w:r w:rsidR="008927C4" w:rsidRPr="00F6668A">
        <w:rPr>
          <w:rFonts w:ascii="Courier New" w:hAnsi="Courier New"/>
          <w:b/>
          <w:sz w:val="28"/>
        </w:rPr>
        <w:t>Заседание №</w:t>
      </w:r>
      <w:r>
        <w:rPr>
          <w:rFonts w:ascii="Courier New" w:hAnsi="Courier New"/>
          <w:b/>
          <w:sz w:val="28"/>
        </w:rPr>
        <w:t>_____</w:t>
      </w:r>
    </w:p>
    <w:p w:rsidR="008927C4" w:rsidRDefault="008927C4" w:rsidP="005A774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</w:p>
    <w:p w:rsidR="00F75EA0" w:rsidRDefault="00F75EA0" w:rsidP="005A774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</w:p>
    <w:p w:rsidR="00CF5EAC" w:rsidRPr="00F6668A" w:rsidRDefault="00CF5EAC" w:rsidP="00CF5EAC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8E47B2">
        <w:rPr>
          <w:rFonts w:ascii="Arial" w:hAnsi="Arial" w:cs="Arial"/>
          <w:sz w:val="24"/>
        </w:rPr>
        <w:t>О внесении изменений в решени</w:t>
      </w:r>
      <w:r>
        <w:rPr>
          <w:rFonts w:ascii="Arial" w:hAnsi="Arial" w:cs="Arial"/>
          <w:sz w:val="24"/>
        </w:rPr>
        <w:t>е</w:t>
      </w:r>
      <w:r w:rsidRPr="008E47B2">
        <w:rPr>
          <w:rFonts w:ascii="Arial" w:hAnsi="Arial" w:cs="Arial"/>
          <w:sz w:val="24"/>
        </w:rPr>
        <w:t xml:space="preserve"> Ростовской-на-Дону городской Думы</w:t>
      </w:r>
      <w:r>
        <w:rPr>
          <w:rFonts w:ascii="Arial" w:hAnsi="Arial" w:cs="Arial"/>
          <w:sz w:val="24"/>
        </w:rPr>
        <w:t xml:space="preserve"> об утверждении </w:t>
      </w:r>
      <w:r w:rsidRPr="00DC7D5F">
        <w:rPr>
          <w:rFonts w:ascii="Arial" w:hAnsi="Arial" w:cs="Arial"/>
          <w:sz w:val="24"/>
        </w:rPr>
        <w:t>положений об администрациях районов города Ростова-на-Дону</w:t>
      </w:r>
    </w:p>
    <w:p w:rsidR="00F75EA0" w:rsidRDefault="00F75EA0" w:rsidP="002D116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6B0BB0" w:rsidRPr="00DD7551" w:rsidRDefault="006B0BB0" w:rsidP="002D116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8927C4" w:rsidRDefault="00114733" w:rsidP="006B0BB0">
      <w:pPr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В соответствии </w:t>
      </w:r>
      <w:r w:rsidRPr="00E33C9A">
        <w:rPr>
          <w:rFonts w:ascii="Arial" w:hAnsi="Arial" w:cs="Arial"/>
          <w:sz w:val="28"/>
          <w:szCs w:val="28"/>
        </w:rPr>
        <w:t>с</w:t>
      </w:r>
      <w:r w:rsidR="005B54AB">
        <w:rPr>
          <w:rFonts w:ascii="Arial" w:hAnsi="Arial" w:cs="Arial"/>
          <w:sz w:val="28"/>
          <w:szCs w:val="28"/>
        </w:rPr>
        <w:t xml:space="preserve"> Жилищным кодексом</w:t>
      </w:r>
      <w:r w:rsidR="00A546D4">
        <w:rPr>
          <w:rFonts w:ascii="Arial" w:hAnsi="Arial" w:cs="Arial"/>
          <w:sz w:val="28"/>
          <w:szCs w:val="28"/>
        </w:rPr>
        <w:t xml:space="preserve"> Российской Федерации,</w:t>
      </w:r>
      <w:r w:rsidR="00E33C9A">
        <w:rPr>
          <w:rFonts w:ascii="Arial" w:hAnsi="Arial" w:cs="Arial"/>
          <w:sz w:val="28"/>
          <w:szCs w:val="28"/>
        </w:rPr>
        <w:t xml:space="preserve"> </w:t>
      </w:r>
      <w:r w:rsidR="00E33C9A" w:rsidRPr="00E33C9A">
        <w:rPr>
          <w:rFonts w:ascii="Arial" w:hAnsi="Arial" w:cs="Arial"/>
          <w:sz w:val="28"/>
          <w:szCs w:val="28"/>
        </w:rPr>
        <w:t xml:space="preserve">Федеральным законом от 06.10.2003 </w:t>
      </w:r>
      <w:r w:rsidR="00E33C9A">
        <w:rPr>
          <w:rFonts w:ascii="Arial" w:hAnsi="Arial" w:cs="Arial"/>
          <w:sz w:val="28"/>
          <w:szCs w:val="28"/>
        </w:rPr>
        <w:t>№</w:t>
      </w:r>
      <w:r w:rsidR="00E33C9A" w:rsidRPr="00E33C9A">
        <w:rPr>
          <w:rFonts w:ascii="Arial" w:hAnsi="Arial" w:cs="Arial"/>
          <w:sz w:val="28"/>
          <w:szCs w:val="28"/>
        </w:rPr>
        <w:t xml:space="preserve"> 131-ФЗ </w:t>
      </w:r>
      <w:r w:rsidR="00E33C9A">
        <w:rPr>
          <w:rFonts w:ascii="Arial" w:hAnsi="Arial" w:cs="Arial"/>
          <w:sz w:val="28"/>
          <w:szCs w:val="28"/>
        </w:rPr>
        <w:t>«</w:t>
      </w:r>
      <w:r w:rsidR="00E33C9A" w:rsidRPr="00E33C9A">
        <w:rPr>
          <w:rFonts w:ascii="Arial" w:hAnsi="Arial" w:cs="Arial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33C9A">
        <w:rPr>
          <w:rFonts w:ascii="Arial" w:hAnsi="Arial" w:cs="Arial"/>
          <w:sz w:val="28"/>
          <w:szCs w:val="28"/>
        </w:rPr>
        <w:t>»</w:t>
      </w:r>
      <w:r w:rsidR="008927C4" w:rsidRPr="00F6668A">
        <w:rPr>
          <w:rFonts w:ascii="Arial" w:hAnsi="Arial" w:cs="Arial"/>
          <w:sz w:val="28"/>
          <w:szCs w:val="28"/>
        </w:rPr>
        <w:t xml:space="preserve">, </w:t>
      </w:r>
      <w:r w:rsidR="006B0BB0" w:rsidRPr="006B0BB0">
        <w:rPr>
          <w:rFonts w:ascii="Arial" w:hAnsi="Arial" w:cs="Arial"/>
          <w:sz w:val="28"/>
          <w:szCs w:val="28"/>
        </w:rPr>
        <w:t>постановлением Правительства Российской Федерации от 18.08.2011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</w:t>
      </w:r>
      <w:r w:rsidR="006B0BB0">
        <w:rPr>
          <w:rFonts w:ascii="Arial" w:hAnsi="Arial" w:cs="Arial"/>
          <w:sz w:val="28"/>
          <w:szCs w:val="28"/>
        </w:rPr>
        <w:t xml:space="preserve">, </w:t>
      </w:r>
      <w:r w:rsidR="008927C4" w:rsidRPr="00BF18EE">
        <w:rPr>
          <w:rFonts w:ascii="Arial" w:hAnsi="Arial" w:cs="Arial"/>
          <w:color w:val="000000" w:themeColor="text1"/>
          <w:sz w:val="28"/>
          <w:szCs w:val="28"/>
        </w:rPr>
        <w:t>руководствуясь стать</w:t>
      </w:r>
      <w:r>
        <w:rPr>
          <w:rFonts w:ascii="Arial" w:hAnsi="Arial" w:cs="Arial"/>
          <w:color w:val="000000" w:themeColor="text1"/>
          <w:sz w:val="28"/>
          <w:szCs w:val="28"/>
        </w:rPr>
        <w:t>ей</w:t>
      </w:r>
      <w:r w:rsidR="008927C4" w:rsidRPr="00BF18EE">
        <w:rPr>
          <w:rFonts w:ascii="Arial" w:hAnsi="Arial" w:cs="Arial"/>
          <w:color w:val="000000" w:themeColor="text1"/>
          <w:sz w:val="28"/>
          <w:szCs w:val="28"/>
        </w:rPr>
        <w:t> 39 Устава</w:t>
      </w:r>
      <w:proofErr w:type="gramEnd"/>
      <w:r w:rsidR="008927C4" w:rsidRPr="00BF18EE">
        <w:rPr>
          <w:rFonts w:ascii="Arial" w:hAnsi="Arial" w:cs="Arial"/>
          <w:color w:val="000000" w:themeColor="text1"/>
          <w:sz w:val="28"/>
          <w:szCs w:val="28"/>
        </w:rPr>
        <w:t xml:space="preserve"> города Ростова-на-Дону, городская Дума</w:t>
      </w:r>
    </w:p>
    <w:p w:rsidR="00114733" w:rsidRDefault="00114733" w:rsidP="00E5518B">
      <w:pPr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8927C4" w:rsidRPr="00A4658D" w:rsidRDefault="008927C4" w:rsidP="00037699">
      <w:pPr>
        <w:jc w:val="both"/>
        <w:rPr>
          <w:rFonts w:ascii="Arial" w:hAnsi="Arial" w:cs="Arial"/>
          <w:sz w:val="18"/>
          <w:szCs w:val="18"/>
        </w:rPr>
      </w:pPr>
    </w:p>
    <w:p w:rsidR="008927C4" w:rsidRPr="00F6668A" w:rsidRDefault="008927C4" w:rsidP="00C371FB">
      <w:pPr>
        <w:widowControl w:val="0"/>
        <w:ind w:firstLine="709"/>
        <w:jc w:val="center"/>
        <w:outlineLvl w:val="0"/>
        <w:rPr>
          <w:rFonts w:ascii="Saloon" w:hAnsi="Saloon"/>
          <w:snapToGrid w:val="0"/>
          <w:sz w:val="40"/>
          <w:szCs w:val="40"/>
        </w:rPr>
      </w:pPr>
      <w:r w:rsidRPr="00F6668A">
        <w:rPr>
          <w:rFonts w:ascii="Saloon Cyr" w:hAnsi="Saloon Cyr"/>
          <w:caps/>
          <w:snapToGrid w:val="0"/>
          <w:sz w:val="40"/>
          <w:szCs w:val="40"/>
        </w:rPr>
        <w:t>р е ш и л а</w:t>
      </w:r>
      <w:r w:rsidRPr="00F6668A">
        <w:rPr>
          <w:rFonts w:ascii="Saloon" w:hAnsi="Saloon"/>
          <w:snapToGrid w:val="0"/>
          <w:sz w:val="40"/>
          <w:szCs w:val="40"/>
        </w:rPr>
        <w:t>:</w:t>
      </w:r>
    </w:p>
    <w:p w:rsidR="008927C4" w:rsidRDefault="008927C4" w:rsidP="007A2794">
      <w:pPr>
        <w:widowControl w:val="0"/>
        <w:ind w:firstLine="709"/>
        <w:jc w:val="both"/>
        <w:rPr>
          <w:rFonts w:ascii="Arial" w:hAnsi="Arial" w:cs="Arial"/>
          <w:sz w:val="18"/>
          <w:szCs w:val="18"/>
        </w:rPr>
      </w:pPr>
    </w:p>
    <w:p w:rsidR="00CF5EAC" w:rsidRPr="00913CFF" w:rsidRDefault="00CF5EAC" w:rsidP="00CF5EAC">
      <w:pPr>
        <w:pStyle w:val="af4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7"/>
          <w:szCs w:val="27"/>
        </w:rPr>
      </w:pPr>
      <w:r w:rsidRPr="00913CFF">
        <w:rPr>
          <w:rFonts w:ascii="Arial" w:hAnsi="Arial" w:cs="Arial"/>
          <w:sz w:val="27"/>
          <w:szCs w:val="27"/>
        </w:rPr>
        <w:t xml:space="preserve">Внести в решение Ростовской-на-Дону городской Думы </w:t>
      </w:r>
      <w:r>
        <w:rPr>
          <w:rFonts w:ascii="Arial" w:hAnsi="Arial" w:cs="Arial"/>
          <w:sz w:val="27"/>
          <w:szCs w:val="27"/>
        </w:rPr>
        <w:br/>
      </w:r>
      <w:r w:rsidRPr="00913CFF">
        <w:rPr>
          <w:rFonts w:ascii="Arial" w:hAnsi="Arial" w:cs="Arial"/>
          <w:sz w:val="27"/>
          <w:szCs w:val="27"/>
        </w:rPr>
        <w:t>от 22.02.2011 №</w:t>
      </w:r>
      <w:r>
        <w:rPr>
          <w:rFonts w:ascii="Arial" w:hAnsi="Arial" w:cs="Arial"/>
          <w:sz w:val="27"/>
          <w:szCs w:val="27"/>
        </w:rPr>
        <w:t> </w:t>
      </w:r>
      <w:r w:rsidRPr="00913CFF">
        <w:rPr>
          <w:rFonts w:ascii="Arial" w:hAnsi="Arial" w:cs="Arial"/>
          <w:sz w:val="27"/>
          <w:szCs w:val="27"/>
        </w:rPr>
        <w:t>72 «Об утверждении положений об администрациях районов города Ростова-на-Дону» следующие изменения:</w:t>
      </w:r>
    </w:p>
    <w:p w:rsidR="005B54AB" w:rsidRP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>1)</w:t>
      </w:r>
      <w:r>
        <w:rPr>
          <w:rFonts w:ascii="Arial" w:hAnsi="Arial" w:cs="Arial"/>
          <w:sz w:val="27"/>
          <w:szCs w:val="27"/>
        </w:rPr>
        <w:t> </w:t>
      </w:r>
      <w:r w:rsidRPr="005B54AB">
        <w:rPr>
          <w:rFonts w:ascii="Arial" w:hAnsi="Arial" w:cs="Arial"/>
          <w:sz w:val="27"/>
          <w:szCs w:val="27"/>
        </w:rPr>
        <w:t>в пункте 3 раздела 3 приложения 1:</w:t>
      </w:r>
    </w:p>
    <w:p w:rsid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 xml:space="preserve">подпункт </w:t>
      </w:r>
      <w:r>
        <w:rPr>
          <w:rFonts w:ascii="Arial" w:hAnsi="Arial" w:cs="Arial"/>
          <w:sz w:val="27"/>
          <w:szCs w:val="27"/>
        </w:rPr>
        <w:t>23 изложить в следующей редакции:</w:t>
      </w:r>
    </w:p>
    <w:p w:rsid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«</w:t>
      </w:r>
      <w:r w:rsidRPr="005B54AB">
        <w:rPr>
          <w:rFonts w:ascii="Arial" w:hAnsi="Arial" w:cs="Arial"/>
          <w:sz w:val="27"/>
          <w:szCs w:val="27"/>
        </w:rPr>
        <w:t>23) согласование</w:t>
      </w:r>
      <w:r>
        <w:rPr>
          <w:rFonts w:ascii="Arial" w:hAnsi="Arial" w:cs="Arial"/>
          <w:sz w:val="27"/>
          <w:szCs w:val="27"/>
        </w:rPr>
        <w:t xml:space="preserve"> переустройства и (или)</w:t>
      </w:r>
      <w:r w:rsidRPr="005B54AB">
        <w:rPr>
          <w:rFonts w:ascii="Arial" w:hAnsi="Arial" w:cs="Arial"/>
          <w:sz w:val="27"/>
          <w:szCs w:val="27"/>
        </w:rPr>
        <w:t xml:space="preserve"> перепланировки помещений в многоквартирном доме, </w:t>
      </w:r>
      <w:r>
        <w:rPr>
          <w:rFonts w:ascii="Arial" w:hAnsi="Arial" w:cs="Arial"/>
          <w:sz w:val="27"/>
          <w:szCs w:val="27"/>
        </w:rPr>
        <w:t>выдача акта приемочной комиссии</w:t>
      </w:r>
      <w:r w:rsidRPr="005B54AB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br/>
        <w:t>по завершении</w:t>
      </w:r>
      <w:r w:rsidRPr="005B54AB">
        <w:rPr>
          <w:rFonts w:ascii="Arial" w:hAnsi="Arial" w:cs="Arial"/>
          <w:sz w:val="27"/>
          <w:szCs w:val="27"/>
        </w:rPr>
        <w:t xml:space="preserve"> переустройства и (или) перепланировки</w:t>
      </w:r>
      <w:proofErr w:type="gramStart"/>
      <w:r w:rsidR="006B0BB0">
        <w:rPr>
          <w:rFonts w:ascii="Arial" w:hAnsi="Arial" w:cs="Arial"/>
          <w:sz w:val="27"/>
          <w:szCs w:val="27"/>
        </w:rPr>
        <w:t>;</w:t>
      </w:r>
      <w:r>
        <w:rPr>
          <w:rFonts w:ascii="Arial" w:hAnsi="Arial" w:cs="Arial"/>
          <w:sz w:val="27"/>
          <w:szCs w:val="27"/>
        </w:rPr>
        <w:t>»</w:t>
      </w:r>
      <w:proofErr w:type="gramEnd"/>
      <w:r w:rsidRPr="005B54AB">
        <w:rPr>
          <w:rFonts w:ascii="Arial" w:hAnsi="Arial" w:cs="Arial"/>
          <w:sz w:val="27"/>
          <w:szCs w:val="27"/>
        </w:rPr>
        <w:t>;</w:t>
      </w:r>
    </w:p>
    <w:p w:rsidR="006B0BB0" w:rsidRDefault="006B0BB0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в подпункте 23.1 слова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осуществляемому» заменить словами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реконструкции </w:t>
      </w:r>
      <w:r w:rsidRPr="006B0BB0">
        <w:rPr>
          <w:rFonts w:ascii="Arial" w:hAnsi="Arial" w:cs="Arial"/>
          <w:sz w:val="27"/>
          <w:szCs w:val="27"/>
        </w:rPr>
        <w:t>дома блокированной застройки</w:t>
      </w:r>
      <w:r>
        <w:rPr>
          <w:rFonts w:ascii="Arial" w:hAnsi="Arial" w:cs="Arial"/>
          <w:sz w:val="27"/>
          <w:szCs w:val="27"/>
        </w:rPr>
        <w:t>, осуществляемым»;</w:t>
      </w:r>
      <w:proofErr w:type="gramEnd"/>
    </w:p>
    <w:p w:rsidR="005B54AB" w:rsidRP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</w:t>
      </w:r>
      <w:r w:rsidRPr="005B54AB">
        <w:rPr>
          <w:rFonts w:ascii="Arial" w:hAnsi="Arial" w:cs="Arial"/>
          <w:sz w:val="27"/>
          <w:szCs w:val="27"/>
        </w:rPr>
        <w:t>)</w:t>
      </w:r>
      <w:r>
        <w:rPr>
          <w:rFonts w:ascii="Arial" w:hAnsi="Arial" w:cs="Arial"/>
          <w:sz w:val="27"/>
          <w:szCs w:val="27"/>
        </w:rPr>
        <w:t> </w:t>
      </w:r>
      <w:r w:rsidRPr="005B54AB">
        <w:rPr>
          <w:rFonts w:ascii="Arial" w:hAnsi="Arial" w:cs="Arial"/>
          <w:sz w:val="27"/>
          <w:szCs w:val="27"/>
        </w:rPr>
        <w:t xml:space="preserve">в пункте 3 раздела 3 приложения </w:t>
      </w:r>
      <w:r>
        <w:rPr>
          <w:rFonts w:ascii="Arial" w:hAnsi="Arial" w:cs="Arial"/>
          <w:sz w:val="27"/>
          <w:szCs w:val="27"/>
        </w:rPr>
        <w:t>2</w:t>
      </w:r>
      <w:r w:rsidRPr="005B54AB">
        <w:rPr>
          <w:rFonts w:ascii="Arial" w:hAnsi="Arial" w:cs="Arial"/>
          <w:sz w:val="27"/>
          <w:szCs w:val="27"/>
        </w:rPr>
        <w:t>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 xml:space="preserve">подпункт </w:t>
      </w:r>
      <w:r>
        <w:rPr>
          <w:rFonts w:ascii="Arial" w:hAnsi="Arial" w:cs="Arial"/>
          <w:sz w:val="27"/>
          <w:szCs w:val="27"/>
        </w:rPr>
        <w:t>23 изложить в следующей редакции: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lastRenderedPageBreak/>
        <w:t>«</w:t>
      </w:r>
      <w:r w:rsidRPr="005B54AB">
        <w:rPr>
          <w:rFonts w:ascii="Arial" w:hAnsi="Arial" w:cs="Arial"/>
          <w:sz w:val="27"/>
          <w:szCs w:val="27"/>
        </w:rPr>
        <w:t>23) согласование</w:t>
      </w:r>
      <w:r>
        <w:rPr>
          <w:rFonts w:ascii="Arial" w:hAnsi="Arial" w:cs="Arial"/>
          <w:sz w:val="27"/>
          <w:szCs w:val="27"/>
        </w:rPr>
        <w:t xml:space="preserve"> переустройства и (или)</w:t>
      </w:r>
      <w:r w:rsidRPr="005B54AB">
        <w:rPr>
          <w:rFonts w:ascii="Arial" w:hAnsi="Arial" w:cs="Arial"/>
          <w:sz w:val="27"/>
          <w:szCs w:val="27"/>
        </w:rPr>
        <w:t xml:space="preserve"> перепланировки помещений в многоквартирном доме, </w:t>
      </w:r>
      <w:r>
        <w:rPr>
          <w:rFonts w:ascii="Arial" w:hAnsi="Arial" w:cs="Arial"/>
          <w:sz w:val="27"/>
          <w:szCs w:val="27"/>
        </w:rPr>
        <w:t>выдача акта приемочной комиссии</w:t>
      </w:r>
      <w:r w:rsidRPr="005B54AB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br/>
        <w:t>по завершении</w:t>
      </w:r>
      <w:r w:rsidRPr="005B54AB">
        <w:rPr>
          <w:rFonts w:ascii="Arial" w:hAnsi="Arial" w:cs="Arial"/>
          <w:sz w:val="27"/>
          <w:szCs w:val="27"/>
        </w:rPr>
        <w:t xml:space="preserve"> переустройства и (или) перепланировки</w:t>
      </w:r>
      <w:proofErr w:type="gramStart"/>
      <w:r>
        <w:rPr>
          <w:rFonts w:ascii="Arial" w:hAnsi="Arial" w:cs="Arial"/>
          <w:sz w:val="27"/>
          <w:szCs w:val="27"/>
        </w:rPr>
        <w:t>;»</w:t>
      </w:r>
      <w:proofErr w:type="gramEnd"/>
      <w:r w:rsidRPr="005B54AB">
        <w:rPr>
          <w:rFonts w:ascii="Arial" w:hAnsi="Arial" w:cs="Arial"/>
          <w:sz w:val="27"/>
          <w:szCs w:val="27"/>
        </w:rPr>
        <w:t>;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в подпункте 23.1 слова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осуществляемому» заменить словами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реконструкции </w:t>
      </w:r>
      <w:r w:rsidRPr="006B0BB0">
        <w:rPr>
          <w:rFonts w:ascii="Arial" w:hAnsi="Arial" w:cs="Arial"/>
          <w:sz w:val="27"/>
          <w:szCs w:val="27"/>
        </w:rPr>
        <w:t>дома блокированной застройки</w:t>
      </w:r>
      <w:r>
        <w:rPr>
          <w:rFonts w:ascii="Arial" w:hAnsi="Arial" w:cs="Arial"/>
          <w:sz w:val="27"/>
          <w:szCs w:val="27"/>
        </w:rPr>
        <w:t>, осуществляемым»;</w:t>
      </w:r>
      <w:proofErr w:type="gramEnd"/>
    </w:p>
    <w:p w:rsidR="005B54AB" w:rsidRP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3</w:t>
      </w:r>
      <w:r w:rsidRPr="005B54AB">
        <w:rPr>
          <w:rFonts w:ascii="Arial" w:hAnsi="Arial" w:cs="Arial"/>
          <w:sz w:val="27"/>
          <w:szCs w:val="27"/>
        </w:rPr>
        <w:t xml:space="preserve">) в пункте 3 раздела 3 приложения </w:t>
      </w:r>
      <w:r>
        <w:rPr>
          <w:rFonts w:ascii="Arial" w:hAnsi="Arial" w:cs="Arial"/>
          <w:sz w:val="27"/>
          <w:szCs w:val="27"/>
        </w:rPr>
        <w:t>3</w:t>
      </w:r>
      <w:r w:rsidRPr="005B54AB">
        <w:rPr>
          <w:rFonts w:ascii="Arial" w:hAnsi="Arial" w:cs="Arial"/>
          <w:sz w:val="27"/>
          <w:szCs w:val="27"/>
        </w:rPr>
        <w:t>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 xml:space="preserve">подпункт </w:t>
      </w:r>
      <w:r>
        <w:rPr>
          <w:rFonts w:ascii="Arial" w:hAnsi="Arial" w:cs="Arial"/>
          <w:sz w:val="27"/>
          <w:szCs w:val="27"/>
        </w:rPr>
        <w:t>23 изложить в следующей редакции: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«</w:t>
      </w:r>
      <w:r w:rsidRPr="005B54AB">
        <w:rPr>
          <w:rFonts w:ascii="Arial" w:hAnsi="Arial" w:cs="Arial"/>
          <w:sz w:val="27"/>
          <w:szCs w:val="27"/>
        </w:rPr>
        <w:t>23) согласование</w:t>
      </w:r>
      <w:r>
        <w:rPr>
          <w:rFonts w:ascii="Arial" w:hAnsi="Arial" w:cs="Arial"/>
          <w:sz w:val="27"/>
          <w:szCs w:val="27"/>
        </w:rPr>
        <w:t xml:space="preserve"> переустройства и (или)</w:t>
      </w:r>
      <w:r w:rsidRPr="005B54AB">
        <w:rPr>
          <w:rFonts w:ascii="Arial" w:hAnsi="Arial" w:cs="Arial"/>
          <w:sz w:val="27"/>
          <w:szCs w:val="27"/>
        </w:rPr>
        <w:t xml:space="preserve"> перепланировки помещений в многоквартирном доме, </w:t>
      </w:r>
      <w:r>
        <w:rPr>
          <w:rFonts w:ascii="Arial" w:hAnsi="Arial" w:cs="Arial"/>
          <w:sz w:val="27"/>
          <w:szCs w:val="27"/>
        </w:rPr>
        <w:t>выдача акта приемочной комиссии</w:t>
      </w:r>
      <w:r w:rsidRPr="005B54AB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br/>
        <w:t>по завершении</w:t>
      </w:r>
      <w:r w:rsidRPr="005B54AB">
        <w:rPr>
          <w:rFonts w:ascii="Arial" w:hAnsi="Arial" w:cs="Arial"/>
          <w:sz w:val="27"/>
          <w:szCs w:val="27"/>
        </w:rPr>
        <w:t xml:space="preserve"> переустройства и (или) перепланировки</w:t>
      </w:r>
      <w:proofErr w:type="gramStart"/>
      <w:r>
        <w:rPr>
          <w:rFonts w:ascii="Arial" w:hAnsi="Arial" w:cs="Arial"/>
          <w:sz w:val="27"/>
          <w:szCs w:val="27"/>
        </w:rPr>
        <w:t>;»</w:t>
      </w:r>
      <w:proofErr w:type="gramEnd"/>
      <w:r w:rsidRPr="005B54AB">
        <w:rPr>
          <w:rFonts w:ascii="Arial" w:hAnsi="Arial" w:cs="Arial"/>
          <w:sz w:val="27"/>
          <w:szCs w:val="27"/>
        </w:rPr>
        <w:t>;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в подпункте 23.1 слова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осуществляемому» заменить словами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реконструкции </w:t>
      </w:r>
      <w:r w:rsidRPr="006B0BB0">
        <w:rPr>
          <w:rFonts w:ascii="Arial" w:hAnsi="Arial" w:cs="Arial"/>
          <w:sz w:val="27"/>
          <w:szCs w:val="27"/>
        </w:rPr>
        <w:t>дома блокированной застройки</w:t>
      </w:r>
      <w:r>
        <w:rPr>
          <w:rFonts w:ascii="Arial" w:hAnsi="Arial" w:cs="Arial"/>
          <w:sz w:val="27"/>
          <w:szCs w:val="27"/>
        </w:rPr>
        <w:t>, осуществляемым»;</w:t>
      </w:r>
      <w:proofErr w:type="gramEnd"/>
    </w:p>
    <w:p w:rsidR="005B54AB" w:rsidRP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4</w:t>
      </w:r>
      <w:r w:rsidRPr="005B54AB">
        <w:rPr>
          <w:rFonts w:ascii="Arial" w:hAnsi="Arial" w:cs="Arial"/>
          <w:sz w:val="27"/>
          <w:szCs w:val="27"/>
        </w:rPr>
        <w:t xml:space="preserve">) в пункте 3 раздела 3 приложения </w:t>
      </w:r>
      <w:r>
        <w:rPr>
          <w:rFonts w:ascii="Arial" w:hAnsi="Arial" w:cs="Arial"/>
          <w:sz w:val="27"/>
          <w:szCs w:val="27"/>
        </w:rPr>
        <w:t>4</w:t>
      </w:r>
      <w:r w:rsidRPr="005B54AB">
        <w:rPr>
          <w:rFonts w:ascii="Arial" w:hAnsi="Arial" w:cs="Arial"/>
          <w:sz w:val="27"/>
          <w:szCs w:val="27"/>
        </w:rPr>
        <w:t>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 xml:space="preserve">подпункт </w:t>
      </w:r>
      <w:r>
        <w:rPr>
          <w:rFonts w:ascii="Arial" w:hAnsi="Arial" w:cs="Arial"/>
          <w:sz w:val="27"/>
          <w:szCs w:val="27"/>
        </w:rPr>
        <w:t>23 изложить в следующей редакции: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«</w:t>
      </w:r>
      <w:r w:rsidRPr="005B54AB">
        <w:rPr>
          <w:rFonts w:ascii="Arial" w:hAnsi="Arial" w:cs="Arial"/>
          <w:sz w:val="27"/>
          <w:szCs w:val="27"/>
        </w:rPr>
        <w:t>23) согласование</w:t>
      </w:r>
      <w:r>
        <w:rPr>
          <w:rFonts w:ascii="Arial" w:hAnsi="Arial" w:cs="Arial"/>
          <w:sz w:val="27"/>
          <w:szCs w:val="27"/>
        </w:rPr>
        <w:t xml:space="preserve"> переустройства и (или)</w:t>
      </w:r>
      <w:r w:rsidRPr="005B54AB">
        <w:rPr>
          <w:rFonts w:ascii="Arial" w:hAnsi="Arial" w:cs="Arial"/>
          <w:sz w:val="27"/>
          <w:szCs w:val="27"/>
        </w:rPr>
        <w:t xml:space="preserve"> перепланировки помещений в многоквартирном доме, </w:t>
      </w:r>
      <w:r>
        <w:rPr>
          <w:rFonts w:ascii="Arial" w:hAnsi="Arial" w:cs="Arial"/>
          <w:sz w:val="27"/>
          <w:szCs w:val="27"/>
        </w:rPr>
        <w:t>выдача акта приемочной комиссии</w:t>
      </w:r>
      <w:r w:rsidRPr="005B54AB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br/>
        <w:t>по завершении</w:t>
      </w:r>
      <w:r w:rsidRPr="005B54AB">
        <w:rPr>
          <w:rFonts w:ascii="Arial" w:hAnsi="Arial" w:cs="Arial"/>
          <w:sz w:val="27"/>
          <w:szCs w:val="27"/>
        </w:rPr>
        <w:t xml:space="preserve"> переустройства и (или) перепланировки</w:t>
      </w:r>
      <w:proofErr w:type="gramStart"/>
      <w:r>
        <w:rPr>
          <w:rFonts w:ascii="Arial" w:hAnsi="Arial" w:cs="Arial"/>
          <w:sz w:val="27"/>
          <w:szCs w:val="27"/>
        </w:rPr>
        <w:t>;»</w:t>
      </w:r>
      <w:proofErr w:type="gramEnd"/>
      <w:r w:rsidRPr="005B54AB">
        <w:rPr>
          <w:rFonts w:ascii="Arial" w:hAnsi="Arial" w:cs="Arial"/>
          <w:sz w:val="27"/>
          <w:szCs w:val="27"/>
        </w:rPr>
        <w:t>;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в подпункте 23.1 слова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осуществляемому» заменить словами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реконструкции </w:t>
      </w:r>
      <w:r w:rsidRPr="006B0BB0">
        <w:rPr>
          <w:rFonts w:ascii="Arial" w:hAnsi="Arial" w:cs="Arial"/>
          <w:sz w:val="27"/>
          <w:szCs w:val="27"/>
        </w:rPr>
        <w:t>дома блокированной застройки</w:t>
      </w:r>
      <w:r>
        <w:rPr>
          <w:rFonts w:ascii="Arial" w:hAnsi="Arial" w:cs="Arial"/>
          <w:sz w:val="27"/>
          <w:szCs w:val="27"/>
        </w:rPr>
        <w:t>, осуществляемым»;</w:t>
      </w:r>
      <w:proofErr w:type="gramEnd"/>
    </w:p>
    <w:p w:rsidR="005B54AB" w:rsidRP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5</w:t>
      </w:r>
      <w:r w:rsidRPr="005B54AB">
        <w:rPr>
          <w:rFonts w:ascii="Arial" w:hAnsi="Arial" w:cs="Arial"/>
          <w:sz w:val="27"/>
          <w:szCs w:val="27"/>
        </w:rPr>
        <w:t xml:space="preserve">) в пункте 3 раздела 3 приложения </w:t>
      </w:r>
      <w:r>
        <w:rPr>
          <w:rFonts w:ascii="Arial" w:hAnsi="Arial" w:cs="Arial"/>
          <w:sz w:val="27"/>
          <w:szCs w:val="27"/>
        </w:rPr>
        <w:t>5</w:t>
      </w:r>
      <w:r w:rsidRPr="005B54AB">
        <w:rPr>
          <w:rFonts w:ascii="Arial" w:hAnsi="Arial" w:cs="Arial"/>
          <w:sz w:val="27"/>
          <w:szCs w:val="27"/>
        </w:rPr>
        <w:t>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 xml:space="preserve">подпункт </w:t>
      </w:r>
      <w:r>
        <w:rPr>
          <w:rFonts w:ascii="Arial" w:hAnsi="Arial" w:cs="Arial"/>
          <w:sz w:val="27"/>
          <w:szCs w:val="27"/>
        </w:rPr>
        <w:t>23 изложить в следующей редакции: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«</w:t>
      </w:r>
      <w:r w:rsidRPr="005B54AB">
        <w:rPr>
          <w:rFonts w:ascii="Arial" w:hAnsi="Arial" w:cs="Arial"/>
          <w:sz w:val="27"/>
          <w:szCs w:val="27"/>
        </w:rPr>
        <w:t>23) согласование</w:t>
      </w:r>
      <w:r>
        <w:rPr>
          <w:rFonts w:ascii="Arial" w:hAnsi="Arial" w:cs="Arial"/>
          <w:sz w:val="27"/>
          <w:szCs w:val="27"/>
        </w:rPr>
        <w:t xml:space="preserve"> переустройства и (или)</w:t>
      </w:r>
      <w:r w:rsidRPr="005B54AB">
        <w:rPr>
          <w:rFonts w:ascii="Arial" w:hAnsi="Arial" w:cs="Arial"/>
          <w:sz w:val="27"/>
          <w:szCs w:val="27"/>
        </w:rPr>
        <w:t xml:space="preserve"> перепланировки помещений в многоквартирном доме, </w:t>
      </w:r>
      <w:r>
        <w:rPr>
          <w:rFonts w:ascii="Arial" w:hAnsi="Arial" w:cs="Arial"/>
          <w:sz w:val="27"/>
          <w:szCs w:val="27"/>
        </w:rPr>
        <w:t>выдача акта приемочной комиссии</w:t>
      </w:r>
      <w:r w:rsidRPr="005B54AB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br/>
        <w:t>по завершении</w:t>
      </w:r>
      <w:r w:rsidRPr="005B54AB">
        <w:rPr>
          <w:rFonts w:ascii="Arial" w:hAnsi="Arial" w:cs="Arial"/>
          <w:sz w:val="27"/>
          <w:szCs w:val="27"/>
        </w:rPr>
        <w:t xml:space="preserve"> переустройства и (или) перепланировки</w:t>
      </w:r>
      <w:proofErr w:type="gramStart"/>
      <w:r>
        <w:rPr>
          <w:rFonts w:ascii="Arial" w:hAnsi="Arial" w:cs="Arial"/>
          <w:sz w:val="27"/>
          <w:szCs w:val="27"/>
        </w:rPr>
        <w:t>;»</w:t>
      </w:r>
      <w:proofErr w:type="gramEnd"/>
      <w:r w:rsidRPr="005B54AB">
        <w:rPr>
          <w:rFonts w:ascii="Arial" w:hAnsi="Arial" w:cs="Arial"/>
          <w:sz w:val="27"/>
          <w:szCs w:val="27"/>
        </w:rPr>
        <w:t>;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в подпункте 23.1 слова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осуществляемому» заменить словами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реконструкции </w:t>
      </w:r>
      <w:r w:rsidRPr="006B0BB0">
        <w:rPr>
          <w:rFonts w:ascii="Arial" w:hAnsi="Arial" w:cs="Arial"/>
          <w:sz w:val="27"/>
          <w:szCs w:val="27"/>
        </w:rPr>
        <w:t>дома блокированной застройки</w:t>
      </w:r>
      <w:r>
        <w:rPr>
          <w:rFonts w:ascii="Arial" w:hAnsi="Arial" w:cs="Arial"/>
          <w:sz w:val="27"/>
          <w:szCs w:val="27"/>
        </w:rPr>
        <w:t>, осуществляемым»;</w:t>
      </w:r>
      <w:proofErr w:type="gramEnd"/>
    </w:p>
    <w:p w:rsidR="005B54AB" w:rsidRP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</w:t>
      </w:r>
      <w:r w:rsidRPr="005B54AB">
        <w:rPr>
          <w:rFonts w:ascii="Arial" w:hAnsi="Arial" w:cs="Arial"/>
          <w:sz w:val="27"/>
          <w:szCs w:val="27"/>
        </w:rPr>
        <w:t xml:space="preserve">) в пункте 3 раздела 3 приложения </w:t>
      </w:r>
      <w:r>
        <w:rPr>
          <w:rFonts w:ascii="Arial" w:hAnsi="Arial" w:cs="Arial"/>
          <w:sz w:val="27"/>
          <w:szCs w:val="27"/>
        </w:rPr>
        <w:t>6</w:t>
      </w:r>
      <w:r w:rsidRPr="005B54AB">
        <w:rPr>
          <w:rFonts w:ascii="Arial" w:hAnsi="Arial" w:cs="Arial"/>
          <w:sz w:val="27"/>
          <w:szCs w:val="27"/>
        </w:rPr>
        <w:t>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 xml:space="preserve">подпункт </w:t>
      </w:r>
      <w:r>
        <w:rPr>
          <w:rFonts w:ascii="Arial" w:hAnsi="Arial" w:cs="Arial"/>
          <w:sz w:val="27"/>
          <w:szCs w:val="27"/>
        </w:rPr>
        <w:t>23 изложить в следующей редакции: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«</w:t>
      </w:r>
      <w:r w:rsidRPr="005B54AB">
        <w:rPr>
          <w:rFonts w:ascii="Arial" w:hAnsi="Arial" w:cs="Arial"/>
          <w:sz w:val="27"/>
          <w:szCs w:val="27"/>
        </w:rPr>
        <w:t>23) согласование</w:t>
      </w:r>
      <w:r>
        <w:rPr>
          <w:rFonts w:ascii="Arial" w:hAnsi="Arial" w:cs="Arial"/>
          <w:sz w:val="27"/>
          <w:szCs w:val="27"/>
        </w:rPr>
        <w:t xml:space="preserve"> переустройства и (или)</w:t>
      </w:r>
      <w:r w:rsidRPr="005B54AB">
        <w:rPr>
          <w:rFonts w:ascii="Arial" w:hAnsi="Arial" w:cs="Arial"/>
          <w:sz w:val="27"/>
          <w:szCs w:val="27"/>
        </w:rPr>
        <w:t xml:space="preserve"> перепланировки помещений в многоквартирном доме, </w:t>
      </w:r>
      <w:r>
        <w:rPr>
          <w:rFonts w:ascii="Arial" w:hAnsi="Arial" w:cs="Arial"/>
          <w:sz w:val="27"/>
          <w:szCs w:val="27"/>
        </w:rPr>
        <w:t>выдача акта приемочной комиссии</w:t>
      </w:r>
      <w:r w:rsidRPr="005B54AB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br/>
        <w:t>по завершении</w:t>
      </w:r>
      <w:r w:rsidRPr="005B54AB">
        <w:rPr>
          <w:rFonts w:ascii="Arial" w:hAnsi="Arial" w:cs="Arial"/>
          <w:sz w:val="27"/>
          <w:szCs w:val="27"/>
        </w:rPr>
        <w:t xml:space="preserve"> переустройства и (или) перепланировки</w:t>
      </w:r>
      <w:proofErr w:type="gramStart"/>
      <w:r>
        <w:rPr>
          <w:rFonts w:ascii="Arial" w:hAnsi="Arial" w:cs="Arial"/>
          <w:sz w:val="27"/>
          <w:szCs w:val="27"/>
        </w:rPr>
        <w:t>;»</w:t>
      </w:r>
      <w:proofErr w:type="gramEnd"/>
      <w:r w:rsidRPr="005B54AB">
        <w:rPr>
          <w:rFonts w:ascii="Arial" w:hAnsi="Arial" w:cs="Arial"/>
          <w:sz w:val="27"/>
          <w:szCs w:val="27"/>
        </w:rPr>
        <w:t>;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в подпункте 23.1 слова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осуществляемому» заменить словами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</w:t>
      </w:r>
      <w:r>
        <w:rPr>
          <w:rFonts w:ascii="Arial" w:hAnsi="Arial" w:cs="Arial"/>
          <w:sz w:val="27"/>
          <w:szCs w:val="27"/>
        </w:rPr>
        <w:lastRenderedPageBreak/>
        <w:t xml:space="preserve">строительства, реконструкции </w:t>
      </w:r>
      <w:r w:rsidRPr="006B0BB0">
        <w:rPr>
          <w:rFonts w:ascii="Arial" w:hAnsi="Arial" w:cs="Arial"/>
          <w:sz w:val="27"/>
          <w:szCs w:val="27"/>
        </w:rPr>
        <w:t>дома блокированной застройки</w:t>
      </w:r>
      <w:r>
        <w:rPr>
          <w:rFonts w:ascii="Arial" w:hAnsi="Arial" w:cs="Arial"/>
          <w:sz w:val="27"/>
          <w:szCs w:val="27"/>
        </w:rPr>
        <w:t>, осуществляемым»;</w:t>
      </w:r>
      <w:proofErr w:type="gramEnd"/>
    </w:p>
    <w:p w:rsidR="005B54AB" w:rsidRP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</w:t>
      </w:r>
      <w:r w:rsidRPr="005B54AB">
        <w:rPr>
          <w:rFonts w:ascii="Arial" w:hAnsi="Arial" w:cs="Arial"/>
          <w:sz w:val="27"/>
          <w:szCs w:val="27"/>
        </w:rPr>
        <w:t xml:space="preserve">) в пункте 3 раздела 3 приложения </w:t>
      </w:r>
      <w:r>
        <w:rPr>
          <w:rFonts w:ascii="Arial" w:hAnsi="Arial" w:cs="Arial"/>
          <w:sz w:val="27"/>
          <w:szCs w:val="27"/>
        </w:rPr>
        <w:t>7</w:t>
      </w:r>
      <w:r w:rsidRPr="005B54AB">
        <w:rPr>
          <w:rFonts w:ascii="Arial" w:hAnsi="Arial" w:cs="Arial"/>
          <w:sz w:val="27"/>
          <w:szCs w:val="27"/>
        </w:rPr>
        <w:t>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 xml:space="preserve">подпункт </w:t>
      </w:r>
      <w:r>
        <w:rPr>
          <w:rFonts w:ascii="Arial" w:hAnsi="Arial" w:cs="Arial"/>
          <w:sz w:val="27"/>
          <w:szCs w:val="27"/>
        </w:rPr>
        <w:t>23 изложить в следующей редакции: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«</w:t>
      </w:r>
      <w:r w:rsidRPr="005B54AB">
        <w:rPr>
          <w:rFonts w:ascii="Arial" w:hAnsi="Arial" w:cs="Arial"/>
          <w:sz w:val="27"/>
          <w:szCs w:val="27"/>
        </w:rPr>
        <w:t>23) согласование</w:t>
      </w:r>
      <w:r>
        <w:rPr>
          <w:rFonts w:ascii="Arial" w:hAnsi="Arial" w:cs="Arial"/>
          <w:sz w:val="27"/>
          <w:szCs w:val="27"/>
        </w:rPr>
        <w:t xml:space="preserve"> переустройства и (или)</w:t>
      </w:r>
      <w:r w:rsidRPr="005B54AB">
        <w:rPr>
          <w:rFonts w:ascii="Arial" w:hAnsi="Arial" w:cs="Arial"/>
          <w:sz w:val="27"/>
          <w:szCs w:val="27"/>
        </w:rPr>
        <w:t xml:space="preserve"> перепланировки помещений в многоквартирном доме, </w:t>
      </w:r>
      <w:r>
        <w:rPr>
          <w:rFonts w:ascii="Arial" w:hAnsi="Arial" w:cs="Arial"/>
          <w:sz w:val="27"/>
          <w:szCs w:val="27"/>
        </w:rPr>
        <w:t>выдача акта приемочной комиссии</w:t>
      </w:r>
      <w:r w:rsidRPr="005B54AB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br/>
        <w:t>по завершении</w:t>
      </w:r>
      <w:r w:rsidRPr="005B54AB">
        <w:rPr>
          <w:rFonts w:ascii="Arial" w:hAnsi="Arial" w:cs="Arial"/>
          <w:sz w:val="27"/>
          <w:szCs w:val="27"/>
        </w:rPr>
        <w:t xml:space="preserve"> переустройства и (или) перепланировки</w:t>
      </w:r>
      <w:proofErr w:type="gramStart"/>
      <w:r>
        <w:rPr>
          <w:rFonts w:ascii="Arial" w:hAnsi="Arial" w:cs="Arial"/>
          <w:sz w:val="27"/>
          <w:szCs w:val="27"/>
        </w:rPr>
        <w:t>;»</w:t>
      </w:r>
      <w:proofErr w:type="gramEnd"/>
      <w:r w:rsidRPr="005B54AB">
        <w:rPr>
          <w:rFonts w:ascii="Arial" w:hAnsi="Arial" w:cs="Arial"/>
          <w:sz w:val="27"/>
          <w:szCs w:val="27"/>
        </w:rPr>
        <w:t>;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в подпункте 23.1 слова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осуществляемому» заменить словами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реконструкции </w:t>
      </w:r>
      <w:r w:rsidRPr="006B0BB0">
        <w:rPr>
          <w:rFonts w:ascii="Arial" w:hAnsi="Arial" w:cs="Arial"/>
          <w:sz w:val="27"/>
          <w:szCs w:val="27"/>
        </w:rPr>
        <w:t>дома блокированной застройки</w:t>
      </w:r>
      <w:r>
        <w:rPr>
          <w:rFonts w:ascii="Arial" w:hAnsi="Arial" w:cs="Arial"/>
          <w:sz w:val="27"/>
          <w:szCs w:val="27"/>
        </w:rPr>
        <w:t>, осуществляемым»;</w:t>
      </w:r>
      <w:proofErr w:type="gramEnd"/>
    </w:p>
    <w:p w:rsidR="005B54AB" w:rsidRPr="005B54AB" w:rsidRDefault="005B54AB" w:rsidP="005B54AB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8</w:t>
      </w:r>
      <w:r w:rsidRPr="005B54AB">
        <w:rPr>
          <w:rFonts w:ascii="Arial" w:hAnsi="Arial" w:cs="Arial"/>
          <w:sz w:val="27"/>
          <w:szCs w:val="27"/>
        </w:rPr>
        <w:t xml:space="preserve">) в пункте 3 раздела 3 приложения </w:t>
      </w:r>
      <w:r>
        <w:rPr>
          <w:rFonts w:ascii="Arial" w:hAnsi="Arial" w:cs="Arial"/>
          <w:sz w:val="27"/>
          <w:szCs w:val="27"/>
        </w:rPr>
        <w:t>8</w:t>
      </w:r>
      <w:r w:rsidRPr="005B54AB">
        <w:rPr>
          <w:rFonts w:ascii="Arial" w:hAnsi="Arial" w:cs="Arial"/>
          <w:sz w:val="27"/>
          <w:szCs w:val="27"/>
        </w:rPr>
        <w:t>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 xml:space="preserve">подпункт </w:t>
      </w:r>
      <w:r>
        <w:rPr>
          <w:rFonts w:ascii="Arial" w:hAnsi="Arial" w:cs="Arial"/>
          <w:sz w:val="27"/>
          <w:szCs w:val="27"/>
        </w:rPr>
        <w:t>23 изложить в следующей редакции: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«</w:t>
      </w:r>
      <w:r w:rsidRPr="005B54AB">
        <w:rPr>
          <w:rFonts w:ascii="Arial" w:hAnsi="Arial" w:cs="Arial"/>
          <w:sz w:val="27"/>
          <w:szCs w:val="27"/>
        </w:rPr>
        <w:t>23) согласование</w:t>
      </w:r>
      <w:r>
        <w:rPr>
          <w:rFonts w:ascii="Arial" w:hAnsi="Arial" w:cs="Arial"/>
          <w:sz w:val="27"/>
          <w:szCs w:val="27"/>
        </w:rPr>
        <w:t xml:space="preserve"> переустройства и (или)</w:t>
      </w:r>
      <w:r w:rsidRPr="005B54AB">
        <w:rPr>
          <w:rFonts w:ascii="Arial" w:hAnsi="Arial" w:cs="Arial"/>
          <w:sz w:val="27"/>
          <w:szCs w:val="27"/>
        </w:rPr>
        <w:t xml:space="preserve"> перепланировки помещений в многоквартирном доме, </w:t>
      </w:r>
      <w:r>
        <w:rPr>
          <w:rFonts w:ascii="Arial" w:hAnsi="Arial" w:cs="Arial"/>
          <w:sz w:val="27"/>
          <w:szCs w:val="27"/>
        </w:rPr>
        <w:t>выдача акта приемочной комиссии</w:t>
      </w:r>
      <w:r w:rsidRPr="005B54AB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br/>
        <w:t>по завершении</w:t>
      </w:r>
      <w:r w:rsidRPr="005B54AB">
        <w:rPr>
          <w:rFonts w:ascii="Arial" w:hAnsi="Arial" w:cs="Arial"/>
          <w:sz w:val="27"/>
          <w:szCs w:val="27"/>
        </w:rPr>
        <w:t xml:space="preserve"> переустройства и (или) перепланировки</w:t>
      </w:r>
      <w:proofErr w:type="gramStart"/>
      <w:r>
        <w:rPr>
          <w:rFonts w:ascii="Arial" w:hAnsi="Arial" w:cs="Arial"/>
          <w:sz w:val="27"/>
          <w:szCs w:val="27"/>
        </w:rPr>
        <w:t>;»</w:t>
      </w:r>
      <w:proofErr w:type="gramEnd"/>
      <w:r w:rsidRPr="005B54AB">
        <w:rPr>
          <w:rFonts w:ascii="Arial" w:hAnsi="Arial" w:cs="Arial"/>
          <w:sz w:val="27"/>
          <w:szCs w:val="27"/>
        </w:rPr>
        <w:t>;</w:t>
      </w:r>
    </w:p>
    <w:p w:rsidR="006B0BB0" w:rsidRDefault="006B0BB0" w:rsidP="006B0BB0">
      <w:pPr>
        <w:pStyle w:val="af4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в подпункте 23.1 слова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осуществляемому» заменить словами «</w:t>
      </w:r>
      <w:r w:rsidRPr="006B0BB0">
        <w:rPr>
          <w:rFonts w:ascii="Arial" w:hAnsi="Arial" w:cs="Arial"/>
          <w:sz w:val="27"/>
          <w:szCs w:val="27"/>
        </w:rPr>
        <w:t>строительству (реконструкции)</w:t>
      </w:r>
      <w:r>
        <w:rPr>
          <w:rFonts w:ascii="Arial" w:hAnsi="Arial" w:cs="Arial"/>
          <w:sz w:val="27"/>
          <w:szCs w:val="27"/>
        </w:rPr>
        <w:t xml:space="preserve"> индивидуального жилищного строительства, реконструкции </w:t>
      </w:r>
      <w:r w:rsidRPr="006B0BB0">
        <w:rPr>
          <w:rFonts w:ascii="Arial" w:hAnsi="Arial" w:cs="Arial"/>
          <w:sz w:val="27"/>
          <w:szCs w:val="27"/>
        </w:rPr>
        <w:t>дома блокированной застройки</w:t>
      </w:r>
      <w:r>
        <w:rPr>
          <w:rFonts w:ascii="Arial" w:hAnsi="Arial" w:cs="Arial"/>
          <w:sz w:val="27"/>
          <w:szCs w:val="27"/>
        </w:rPr>
        <w:t>, осуществляемым».</w:t>
      </w:r>
      <w:proofErr w:type="gramEnd"/>
    </w:p>
    <w:p w:rsidR="005B54AB" w:rsidRPr="005B54AB" w:rsidRDefault="005B54AB" w:rsidP="005B54AB">
      <w:pPr>
        <w:pStyle w:val="af4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7"/>
          <w:szCs w:val="27"/>
        </w:rPr>
      </w:pPr>
      <w:r w:rsidRPr="005B54AB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5B54AB" w:rsidRPr="005B54AB" w:rsidRDefault="005B54AB" w:rsidP="005B54AB">
      <w:pPr>
        <w:pStyle w:val="af4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5B54AB">
        <w:rPr>
          <w:rFonts w:ascii="Arial" w:hAnsi="Arial" w:cs="Arial"/>
          <w:sz w:val="27"/>
          <w:szCs w:val="27"/>
        </w:rPr>
        <w:t>Контроль за</w:t>
      </w:r>
      <w:proofErr w:type="gramEnd"/>
      <w:r w:rsidRPr="005B54AB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>
        <w:rPr>
          <w:rFonts w:ascii="Arial" w:hAnsi="Arial" w:cs="Arial"/>
          <w:sz w:val="27"/>
          <w:szCs w:val="27"/>
        </w:rPr>
        <w:br/>
      </w:r>
      <w:r w:rsidRPr="005B54AB">
        <w:rPr>
          <w:rFonts w:ascii="Arial" w:hAnsi="Arial" w:cs="Arial"/>
          <w:sz w:val="27"/>
          <w:szCs w:val="27"/>
        </w:rPr>
        <w:t>на постоянную комиссию по местному самоуправлению, информационной политике и связям с общественностью (А.В. Лященко).</w:t>
      </w:r>
    </w:p>
    <w:p w:rsidR="00FF29D6" w:rsidRDefault="00FF29D6" w:rsidP="00BF18EE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p w:rsidR="00FB3828" w:rsidRDefault="00FB3828" w:rsidP="00BF18EE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p w:rsidR="006B0BB0" w:rsidRDefault="006B0BB0" w:rsidP="00BF18EE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tbl>
      <w:tblPr>
        <w:tblW w:w="9747" w:type="dxa"/>
        <w:tblLayout w:type="fixed"/>
        <w:tblLook w:val="00A0"/>
      </w:tblPr>
      <w:tblGrid>
        <w:gridCol w:w="5208"/>
        <w:gridCol w:w="1900"/>
        <w:gridCol w:w="2639"/>
      </w:tblGrid>
      <w:tr w:rsidR="00C2500D" w:rsidRPr="00F6668A" w:rsidTr="00A745FE">
        <w:tc>
          <w:tcPr>
            <w:tcW w:w="5208" w:type="dxa"/>
          </w:tcPr>
          <w:p w:rsidR="00C2500D" w:rsidRPr="00F6668A" w:rsidRDefault="00C2500D" w:rsidP="00A745FE">
            <w:pPr>
              <w:autoSpaceDE w:val="0"/>
              <w:rPr>
                <w:rFonts w:ascii="Arial" w:hAnsi="Arial" w:cs="Arial"/>
                <w:sz w:val="28"/>
                <w:szCs w:val="28"/>
              </w:rPr>
            </w:pPr>
            <w:r w:rsidRPr="00F6668A">
              <w:rPr>
                <w:rFonts w:ascii="Arial" w:hAnsi="Arial" w:cs="Arial"/>
                <w:sz w:val="28"/>
                <w:szCs w:val="28"/>
              </w:rPr>
              <w:t xml:space="preserve">Председатель городской Думы – </w:t>
            </w:r>
          </w:p>
          <w:p w:rsidR="00C2500D" w:rsidRPr="00F6668A" w:rsidRDefault="00C2500D" w:rsidP="00A745F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F6668A">
              <w:rPr>
                <w:rFonts w:ascii="Arial" w:hAnsi="Arial" w:cs="Arial"/>
                <w:sz w:val="28"/>
                <w:szCs w:val="28"/>
              </w:rPr>
              <w:t>глава города Ростова-на-Дону</w:t>
            </w:r>
          </w:p>
        </w:tc>
        <w:tc>
          <w:tcPr>
            <w:tcW w:w="1900" w:type="dxa"/>
          </w:tcPr>
          <w:p w:rsidR="00C2500D" w:rsidRPr="00F6668A" w:rsidRDefault="00C2500D" w:rsidP="00A745F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2500D" w:rsidRPr="00F6668A" w:rsidRDefault="00C2500D" w:rsidP="00A745F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2500D" w:rsidRPr="00F6668A" w:rsidRDefault="00C2500D" w:rsidP="00A745F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З.В. </w:t>
            </w:r>
            <w:proofErr w:type="spellStart"/>
            <w:r w:rsidRPr="00F6668A">
              <w:rPr>
                <w:rFonts w:ascii="Arial" w:hAnsi="Arial" w:cs="Arial"/>
                <w:sz w:val="28"/>
                <w:szCs w:val="28"/>
              </w:rPr>
              <w:t>Неярохина</w:t>
            </w:r>
            <w:proofErr w:type="spellEnd"/>
          </w:p>
        </w:tc>
      </w:tr>
    </w:tbl>
    <w:p w:rsidR="00BD2B16" w:rsidRDefault="00BD2B16"/>
    <w:p w:rsidR="00BD2B16" w:rsidRDefault="00BD2B16">
      <w:r>
        <w:br w:type="column"/>
      </w:r>
    </w:p>
    <w:tbl>
      <w:tblPr>
        <w:tblW w:w="9747" w:type="dxa"/>
        <w:tblLayout w:type="fixed"/>
        <w:tblLook w:val="00A0"/>
      </w:tblPr>
      <w:tblGrid>
        <w:gridCol w:w="5208"/>
        <w:gridCol w:w="1900"/>
        <w:gridCol w:w="2639"/>
      </w:tblGrid>
      <w:tr w:rsidR="00C2500D" w:rsidRPr="00F6668A" w:rsidTr="00A745FE">
        <w:tc>
          <w:tcPr>
            <w:tcW w:w="5208" w:type="dxa"/>
          </w:tcPr>
          <w:p w:rsidR="00C2500D" w:rsidRPr="00F6668A" w:rsidRDefault="00C2500D" w:rsidP="00A745F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2500D" w:rsidRPr="00F6668A" w:rsidRDefault="00C2500D" w:rsidP="00A745F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2500D" w:rsidRPr="00F6668A" w:rsidRDefault="00C2500D" w:rsidP="00A745F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DF2D99" w:rsidTr="00CF5EAC">
        <w:tc>
          <w:tcPr>
            <w:tcW w:w="5208" w:type="dxa"/>
          </w:tcPr>
          <w:p w:rsidR="00CF5EAC" w:rsidRPr="00DF2D99" w:rsidRDefault="005B54AB" w:rsidP="00CF5EA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DF2D99">
              <w:rPr>
                <w:rFonts w:ascii="Arial" w:hAnsi="Arial" w:cs="Arial"/>
                <w:sz w:val="28"/>
                <w:szCs w:val="28"/>
              </w:rPr>
              <w:t xml:space="preserve">Директор </w:t>
            </w:r>
            <w:r w:rsidR="00CF5EAC" w:rsidRPr="00DF2D99">
              <w:rPr>
                <w:rFonts w:ascii="Arial" w:hAnsi="Arial" w:cs="Arial"/>
                <w:sz w:val="28"/>
                <w:szCs w:val="28"/>
              </w:rPr>
              <w:t xml:space="preserve">Департамента </w:t>
            </w:r>
            <w:r w:rsidR="00CF5EAC">
              <w:rPr>
                <w:rFonts w:ascii="Arial" w:hAnsi="Arial" w:cs="Arial"/>
                <w:sz w:val="28"/>
                <w:szCs w:val="28"/>
              </w:rPr>
              <w:br/>
            </w:r>
            <w:r w:rsidR="00CF5EAC" w:rsidRPr="00DF2D99">
              <w:rPr>
                <w:rFonts w:ascii="Arial" w:hAnsi="Arial" w:cs="Arial"/>
                <w:sz w:val="28"/>
                <w:szCs w:val="28"/>
              </w:rPr>
              <w:t xml:space="preserve">архитектуры и градостроительства </w:t>
            </w:r>
          </w:p>
          <w:p w:rsidR="00CF5EAC" w:rsidRPr="00DF2D99" w:rsidRDefault="00CF5EAC" w:rsidP="00CF5EA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DF2D99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CF5EAC" w:rsidRPr="00DF2D99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DF2D99" w:rsidRDefault="005B54AB" w:rsidP="005B54A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</w:t>
            </w:r>
            <w:r w:rsidR="00CF5EAC" w:rsidRPr="00DF2D99">
              <w:rPr>
                <w:rFonts w:ascii="Arial" w:hAnsi="Arial" w:cs="Arial"/>
                <w:sz w:val="28"/>
                <w:szCs w:val="28"/>
              </w:rPr>
              <w:t xml:space="preserve">.В. </w:t>
            </w:r>
            <w:r>
              <w:rPr>
                <w:rFonts w:ascii="Arial" w:hAnsi="Arial" w:cs="Arial"/>
                <w:sz w:val="28"/>
                <w:szCs w:val="28"/>
              </w:rPr>
              <w:t>Мельников</w:t>
            </w:r>
          </w:p>
        </w:tc>
      </w:tr>
      <w:tr w:rsidR="00CF5EAC" w:rsidRPr="00DF2D99" w:rsidTr="00CF5EAC">
        <w:tc>
          <w:tcPr>
            <w:tcW w:w="5208" w:type="dxa"/>
          </w:tcPr>
          <w:p w:rsidR="00CF5EAC" w:rsidRPr="00DF2D99" w:rsidRDefault="00CF5EAC" w:rsidP="00CF5EA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DF2D99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DF2D99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DF2D99" w:rsidTr="00CF5EAC">
        <w:tc>
          <w:tcPr>
            <w:tcW w:w="5208" w:type="dxa"/>
          </w:tcPr>
          <w:p w:rsidR="00CF5EAC" w:rsidRPr="00CF5EAC" w:rsidRDefault="005B54AB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CF5EAC">
              <w:rPr>
                <w:rFonts w:ascii="Arial" w:hAnsi="Arial" w:cs="Arial"/>
                <w:sz w:val="28"/>
                <w:szCs w:val="28"/>
              </w:rPr>
              <w:t>Заместител</w:t>
            </w:r>
            <w:r>
              <w:rPr>
                <w:rFonts w:ascii="Arial" w:hAnsi="Arial" w:cs="Arial"/>
                <w:sz w:val="28"/>
                <w:szCs w:val="28"/>
              </w:rPr>
              <w:t>ь</w:t>
            </w:r>
            <w:r w:rsidRPr="00CF5EA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F5EAC" w:rsidRPr="00CF5EAC">
              <w:rPr>
                <w:rFonts w:ascii="Arial" w:hAnsi="Arial" w:cs="Arial"/>
                <w:sz w:val="28"/>
                <w:szCs w:val="28"/>
              </w:rPr>
              <w:t xml:space="preserve">главы </w:t>
            </w:r>
            <w:r w:rsidR="00CF5EAC" w:rsidRPr="00CF5EAC">
              <w:rPr>
                <w:rFonts w:ascii="Arial" w:hAnsi="Arial" w:cs="Arial"/>
                <w:sz w:val="28"/>
                <w:szCs w:val="28"/>
              </w:rPr>
              <w:br/>
              <w:t xml:space="preserve">Администрации города </w:t>
            </w:r>
            <w:r w:rsidR="00CF5EAC" w:rsidRPr="00CF5EAC">
              <w:rPr>
                <w:rFonts w:ascii="Arial" w:hAnsi="Arial" w:cs="Arial"/>
                <w:sz w:val="28"/>
                <w:szCs w:val="28"/>
              </w:rPr>
              <w:br/>
              <w:t>Ростова-на-Дону</w:t>
            </w: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CF5EAC">
              <w:rPr>
                <w:rFonts w:ascii="Arial" w:hAnsi="Arial" w:cs="Arial"/>
                <w:sz w:val="28"/>
                <w:szCs w:val="28"/>
              </w:rPr>
              <w:t xml:space="preserve">по строительству и архитектуре </w:t>
            </w:r>
          </w:p>
          <w:p w:rsidR="006D1266" w:rsidRPr="00CF5EAC" w:rsidRDefault="006D1266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DF2D99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DF2D99" w:rsidRDefault="00CF5EAC" w:rsidP="00CF5EA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CF5EA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DF2D99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DF2D99" w:rsidRDefault="005B54AB" w:rsidP="005B54A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="00CF5EAC" w:rsidRPr="00DF2D99">
              <w:rPr>
                <w:rFonts w:ascii="Arial" w:hAnsi="Arial" w:cs="Arial"/>
                <w:sz w:val="28"/>
                <w:szCs w:val="28"/>
              </w:rPr>
              <w:t>.В. 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Дикун</w:t>
            </w:r>
            <w:proofErr w:type="spellEnd"/>
          </w:p>
        </w:tc>
      </w:tr>
      <w:tr w:rsidR="006D1266" w:rsidRPr="006374E1" w:rsidTr="00815F3B">
        <w:tc>
          <w:tcPr>
            <w:tcW w:w="5208" w:type="dxa"/>
          </w:tcPr>
          <w:p w:rsidR="006D1266" w:rsidRPr="006374E1" w:rsidRDefault="006D1266" w:rsidP="00815F3B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</w:t>
            </w:r>
            <w:r w:rsidRPr="006374E1">
              <w:rPr>
                <w:rFonts w:ascii="Arial" w:hAnsi="Arial" w:cs="Arial"/>
                <w:sz w:val="28"/>
                <w:szCs w:val="28"/>
              </w:rPr>
              <w:t>ерв</w:t>
            </w:r>
            <w:r>
              <w:rPr>
                <w:rFonts w:ascii="Arial" w:hAnsi="Arial" w:cs="Arial"/>
                <w:sz w:val="28"/>
                <w:szCs w:val="28"/>
              </w:rPr>
              <w:t>ый</w:t>
            </w:r>
            <w:r w:rsidRPr="006374E1">
              <w:rPr>
                <w:rFonts w:ascii="Arial" w:hAnsi="Arial" w:cs="Arial"/>
                <w:sz w:val="28"/>
                <w:szCs w:val="28"/>
              </w:rPr>
              <w:t xml:space="preserve"> заместител</w:t>
            </w:r>
            <w:r>
              <w:rPr>
                <w:rFonts w:ascii="Arial" w:hAnsi="Arial" w:cs="Arial"/>
                <w:sz w:val="28"/>
                <w:szCs w:val="28"/>
              </w:rPr>
              <w:t>ь</w:t>
            </w:r>
          </w:p>
          <w:p w:rsidR="006D1266" w:rsidRPr="006374E1" w:rsidRDefault="006D1266" w:rsidP="00815F3B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главы Администрации </w:t>
            </w:r>
          </w:p>
          <w:p w:rsidR="006D1266" w:rsidRPr="006374E1" w:rsidRDefault="006D1266" w:rsidP="00815F3B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6D1266" w:rsidRPr="006374E1" w:rsidRDefault="006D1266" w:rsidP="00815F3B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D1266" w:rsidRPr="006374E1" w:rsidRDefault="006D1266" w:rsidP="00815F3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D1266" w:rsidRPr="006374E1" w:rsidRDefault="006D1266" w:rsidP="00815F3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D1266" w:rsidRPr="006374E1" w:rsidRDefault="006D1266" w:rsidP="00815F3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Ю.В</w:t>
            </w:r>
            <w:r w:rsidRPr="006374E1">
              <w:rPr>
                <w:rFonts w:ascii="Arial" w:hAnsi="Arial" w:cs="Arial"/>
                <w:sz w:val="28"/>
                <w:szCs w:val="28"/>
              </w:rPr>
              <w:t>. </w:t>
            </w:r>
            <w:r>
              <w:rPr>
                <w:rFonts w:ascii="Arial" w:hAnsi="Arial" w:cs="Arial"/>
                <w:sz w:val="28"/>
                <w:szCs w:val="28"/>
              </w:rPr>
              <w:t>Овчинников</w:t>
            </w:r>
          </w:p>
        </w:tc>
      </w:tr>
      <w:tr w:rsidR="00CF5EAC" w:rsidRPr="006374E1" w:rsidTr="00CF5EAC">
        <w:tc>
          <w:tcPr>
            <w:tcW w:w="5208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Глава администрации Ворошиловского района </w:t>
            </w:r>
            <w:r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5B54AB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М.В. Васильев</w:t>
            </w:r>
          </w:p>
        </w:tc>
      </w:tr>
      <w:tr w:rsidR="00CF5EAC" w:rsidRPr="006374E1" w:rsidTr="00CF5EAC">
        <w:tc>
          <w:tcPr>
            <w:tcW w:w="5208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Глава администрации Железнодорожного района </w:t>
            </w:r>
            <w:r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Косенко</w:t>
            </w:r>
            <w:proofErr w:type="spellEnd"/>
          </w:p>
        </w:tc>
      </w:tr>
      <w:tr w:rsidR="00CF5EAC" w:rsidRPr="006374E1" w:rsidTr="00CF5EAC">
        <w:tc>
          <w:tcPr>
            <w:tcW w:w="5208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Глава администрации </w:t>
            </w:r>
            <w:r>
              <w:rPr>
                <w:rFonts w:ascii="Arial" w:hAnsi="Arial" w:cs="Arial"/>
                <w:sz w:val="28"/>
                <w:szCs w:val="28"/>
              </w:rPr>
              <w:br/>
              <w:t xml:space="preserve">Кировского района </w:t>
            </w:r>
            <w:r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Н.О.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Симаченко</w:t>
            </w:r>
            <w:proofErr w:type="spellEnd"/>
          </w:p>
        </w:tc>
      </w:tr>
      <w:tr w:rsidR="00CF5EAC" w:rsidRPr="006374E1" w:rsidTr="00CF5EAC">
        <w:tc>
          <w:tcPr>
            <w:tcW w:w="5208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Глава администрации </w:t>
            </w:r>
            <w:r>
              <w:rPr>
                <w:rFonts w:ascii="Arial" w:hAnsi="Arial" w:cs="Arial"/>
                <w:sz w:val="28"/>
                <w:szCs w:val="28"/>
              </w:rPr>
              <w:br/>
              <w:t xml:space="preserve">Ленинского района </w:t>
            </w:r>
            <w:r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5B54AB" w:rsidP="005B54A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Ю</w:t>
            </w:r>
            <w:r w:rsidR="00CF5EAC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="00CF5EAC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Мищук</w:t>
            </w:r>
            <w:proofErr w:type="spellEnd"/>
          </w:p>
        </w:tc>
      </w:tr>
      <w:tr w:rsidR="00CF5EAC" w:rsidRPr="006374E1" w:rsidTr="00CF5EAC">
        <w:tc>
          <w:tcPr>
            <w:tcW w:w="5208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Глава администрации </w:t>
            </w:r>
            <w:r>
              <w:rPr>
                <w:rFonts w:ascii="Arial" w:hAnsi="Arial" w:cs="Arial"/>
                <w:sz w:val="28"/>
                <w:szCs w:val="28"/>
              </w:rPr>
              <w:br/>
              <w:t xml:space="preserve">Октябрьского района </w:t>
            </w:r>
            <w:r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Б.Б.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Месхи</w:t>
            </w:r>
            <w:proofErr w:type="spellEnd"/>
          </w:p>
        </w:tc>
      </w:tr>
      <w:tr w:rsidR="00CF5EAC" w:rsidRPr="006374E1" w:rsidTr="00CF5EAC">
        <w:tc>
          <w:tcPr>
            <w:tcW w:w="5208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Глава администрации </w:t>
            </w:r>
            <w:r>
              <w:rPr>
                <w:rFonts w:ascii="Arial" w:hAnsi="Arial" w:cs="Arial"/>
                <w:sz w:val="28"/>
                <w:szCs w:val="28"/>
              </w:rPr>
              <w:br/>
              <w:t xml:space="preserve">Первомайского района </w:t>
            </w:r>
            <w:r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5B54AB" w:rsidP="005B54A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="00CF5EAC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Б</w:t>
            </w:r>
            <w:r w:rsidR="00CF5EAC">
              <w:rPr>
                <w:rFonts w:ascii="Arial" w:hAnsi="Arial" w:cs="Arial"/>
                <w:sz w:val="28"/>
                <w:szCs w:val="28"/>
              </w:rPr>
              <w:t xml:space="preserve">. </w:t>
            </w:r>
            <w:r>
              <w:rPr>
                <w:rFonts w:ascii="Arial" w:hAnsi="Arial" w:cs="Arial"/>
                <w:sz w:val="28"/>
                <w:szCs w:val="28"/>
              </w:rPr>
              <w:t>Ковшиков</w:t>
            </w:r>
          </w:p>
        </w:tc>
      </w:tr>
      <w:tr w:rsidR="00CF5EAC" w:rsidRPr="006374E1" w:rsidTr="00CF5EAC">
        <w:tc>
          <w:tcPr>
            <w:tcW w:w="5208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Глава администрации </w:t>
            </w:r>
            <w:r>
              <w:rPr>
                <w:rFonts w:ascii="Arial" w:hAnsi="Arial" w:cs="Arial"/>
                <w:sz w:val="28"/>
                <w:szCs w:val="28"/>
              </w:rPr>
              <w:br/>
              <w:t xml:space="preserve">Пролетарского района </w:t>
            </w:r>
            <w:r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5B54AB" w:rsidP="005B54A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З.</w:t>
            </w:r>
            <w:r w:rsidR="00CF5EAC">
              <w:rPr>
                <w:rFonts w:ascii="Arial" w:hAnsi="Arial" w:cs="Arial"/>
                <w:sz w:val="28"/>
                <w:szCs w:val="28"/>
              </w:rPr>
              <w:t xml:space="preserve">М.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Киладзе</w:t>
            </w:r>
            <w:proofErr w:type="spellEnd"/>
          </w:p>
        </w:tc>
      </w:tr>
      <w:tr w:rsidR="00CF5EAC" w:rsidRPr="006374E1" w:rsidTr="00CF5EAC">
        <w:tc>
          <w:tcPr>
            <w:tcW w:w="5208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5B54AB" w:rsidP="005B54AB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И.о. главы </w:t>
            </w:r>
            <w:r w:rsidR="00CF5EAC">
              <w:rPr>
                <w:rFonts w:ascii="Arial" w:hAnsi="Arial" w:cs="Arial"/>
                <w:sz w:val="28"/>
                <w:szCs w:val="28"/>
              </w:rPr>
              <w:t xml:space="preserve">администрации </w:t>
            </w:r>
            <w:r w:rsidR="00CF5EAC">
              <w:rPr>
                <w:rFonts w:ascii="Arial" w:hAnsi="Arial" w:cs="Arial"/>
                <w:sz w:val="28"/>
                <w:szCs w:val="28"/>
              </w:rPr>
              <w:br/>
              <w:t xml:space="preserve">Советского района </w:t>
            </w:r>
            <w:r w:rsidR="00CF5EAC"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5B54AB" w:rsidP="005B54A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="00CF5EAC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="00CF5EAC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Паремузов</w:t>
            </w:r>
            <w:proofErr w:type="spellEnd"/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CF5EA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lastRenderedPageBreak/>
              <w:t xml:space="preserve">Начальник </w:t>
            </w:r>
            <w:proofErr w:type="gramStart"/>
            <w:r w:rsidRPr="006374E1">
              <w:rPr>
                <w:rFonts w:ascii="Arial" w:hAnsi="Arial" w:cs="Arial"/>
                <w:sz w:val="28"/>
                <w:szCs w:val="28"/>
              </w:rPr>
              <w:t>Правового</w:t>
            </w:r>
            <w:proofErr w:type="gramEnd"/>
            <w:r w:rsidRPr="006374E1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управления Администрации </w:t>
            </w:r>
            <w:r w:rsidRPr="006374E1"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Н.А. </w:t>
            </w:r>
            <w:proofErr w:type="spellStart"/>
            <w:r w:rsidRPr="006374E1">
              <w:rPr>
                <w:rFonts w:ascii="Arial" w:hAnsi="Arial" w:cs="Arial"/>
                <w:sz w:val="28"/>
                <w:szCs w:val="28"/>
              </w:rPr>
              <w:t>Зусикова</w:t>
            </w:r>
            <w:proofErr w:type="spellEnd"/>
          </w:p>
        </w:tc>
      </w:tr>
      <w:tr w:rsidR="00CF5EAC" w:rsidRPr="006374E1" w:rsidTr="00CF5EAC">
        <w:tc>
          <w:tcPr>
            <w:tcW w:w="5208" w:type="dxa"/>
          </w:tcPr>
          <w:p w:rsidR="00CF5EAC" w:rsidRPr="00CF5EAC" w:rsidRDefault="00CF5EAC" w:rsidP="00CF5EA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CF5EAC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5EAC" w:rsidRPr="006374E1" w:rsidTr="00CF5EAC">
        <w:tc>
          <w:tcPr>
            <w:tcW w:w="5208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Заместитель главы Администрации города Ростова-на-Дону</w:t>
            </w: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по организационно-правовым</w:t>
            </w:r>
            <w:r w:rsidRPr="006374E1">
              <w:rPr>
                <w:rFonts w:ascii="Arial" w:hAnsi="Arial" w:cs="Arial"/>
                <w:sz w:val="28"/>
                <w:szCs w:val="28"/>
              </w:rPr>
              <w:br/>
              <w:t>и кадровым вопросам</w:t>
            </w:r>
          </w:p>
        </w:tc>
        <w:tc>
          <w:tcPr>
            <w:tcW w:w="1900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F5EAC" w:rsidRPr="006374E1" w:rsidRDefault="00CF5EAC" w:rsidP="005A58E8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А.Г. Новицкий</w:t>
            </w:r>
          </w:p>
        </w:tc>
      </w:tr>
    </w:tbl>
    <w:p w:rsidR="00C2500D" w:rsidRDefault="00C2500D" w:rsidP="001A06FC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sectPr w:rsidR="00C2500D" w:rsidSect="00EB0261">
      <w:footerReference w:type="even" r:id="rId9"/>
      <w:headerReference w:type="first" r:id="rId10"/>
      <w:pgSz w:w="11907" w:h="16840" w:code="9"/>
      <w:pgMar w:top="1021" w:right="737" w:bottom="1021" w:left="1701" w:header="567" w:footer="442" w:gutter="0"/>
      <w:pgNumType w:start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3A1" w:rsidRDefault="00E753A1">
      <w:r>
        <w:separator/>
      </w:r>
    </w:p>
  </w:endnote>
  <w:endnote w:type="continuationSeparator" w:id="0">
    <w:p w:rsidR="00E753A1" w:rsidRDefault="00E753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ymbo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charset w:val="CC"/>
    <w:family w:val="swiss"/>
    <w:pitch w:val="variable"/>
    <w:sig w:usb0="00000287" w:usb1="00000000" w:usb2="00000000" w:usb3="00000000" w:csb0="0000009F" w:csb1="00000000"/>
  </w:font>
  <w:font w:name="Saloon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ra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B7" w:rsidRDefault="000A240D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242B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242B7" w:rsidRDefault="00A242B7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3A1" w:rsidRDefault="00E753A1">
      <w:r>
        <w:separator/>
      </w:r>
    </w:p>
  </w:footnote>
  <w:footnote w:type="continuationSeparator" w:id="0">
    <w:p w:rsidR="00E753A1" w:rsidRDefault="00E753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B7" w:rsidRPr="00DB2729" w:rsidRDefault="00A242B7" w:rsidP="00DB2729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3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7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9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1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35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30"/>
  </w:num>
  <w:num w:numId="6">
    <w:abstractNumId w:val="33"/>
  </w:num>
  <w:num w:numId="7">
    <w:abstractNumId w:val="32"/>
  </w:num>
  <w:num w:numId="8">
    <w:abstractNumId w:val="24"/>
  </w:num>
  <w:num w:numId="9">
    <w:abstractNumId w:val="27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6"/>
  </w:num>
  <w:num w:numId="33">
    <w:abstractNumId w:val="28"/>
  </w:num>
  <w:num w:numId="34">
    <w:abstractNumId w:val="22"/>
  </w:num>
  <w:num w:numId="35">
    <w:abstractNumId w:val="23"/>
  </w:num>
  <w:num w:numId="36">
    <w:abstractNumId w:val="31"/>
  </w:num>
  <w:num w:numId="37">
    <w:abstractNumId w:val="25"/>
  </w:num>
  <w:num w:numId="38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57A"/>
    <w:rsid w:val="000035C4"/>
    <w:rsid w:val="00004160"/>
    <w:rsid w:val="0000453F"/>
    <w:rsid w:val="00005C29"/>
    <w:rsid w:val="00006CDD"/>
    <w:rsid w:val="00010CF8"/>
    <w:rsid w:val="00011EEF"/>
    <w:rsid w:val="00012490"/>
    <w:rsid w:val="0001305A"/>
    <w:rsid w:val="00013BB1"/>
    <w:rsid w:val="00013FA4"/>
    <w:rsid w:val="00015B03"/>
    <w:rsid w:val="00017ECA"/>
    <w:rsid w:val="00020497"/>
    <w:rsid w:val="00023336"/>
    <w:rsid w:val="00023A7D"/>
    <w:rsid w:val="000254CE"/>
    <w:rsid w:val="000259F8"/>
    <w:rsid w:val="00033828"/>
    <w:rsid w:val="00034738"/>
    <w:rsid w:val="0003481B"/>
    <w:rsid w:val="00037699"/>
    <w:rsid w:val="00040BB7"/>
    <w:rsid w:val="000417FD"/>
    <w:rsid w:val="00041878"/>
    <w:rsid w:val="00042302"/>
    <w:rsid w:val="000425E1"/>
    <w:rsid w:val="00042AC3"/>
    <w:rsid w:val="00042E98"/>
    <w:rsid w:val="00042F43"/>
    <w:rsid w:val="0004324B"/>
    <w:rsid w:val="00043D39"/>
    <w:rsid w:val="00046449"/>
    <w:rsid w:val="000506B7"/>
    <w:rsid w:val="0005164B"/>
    <w:rsid w:val="00056064"/>
    <w:rsid w:val="000564B1"/>
    <w:rsid w:val="000569A4"/>
    <w:rsid w:val="00056A1B"/>
    <w:rsid w:val="00056E22"/>
    <w:rsid w:val="00057139"/>
    <w:rsid w:val="00064C80"/>
    <w:rsid w:val="00064CAA"/>
    <w:rsid w:val="00065D25"/>
    <w:rsid w:val="00066185"/>
    <w:rsid w:val="000664AF"/>
    <w:rsid w:val="000676A2"/>
    <w:rsid w:val="0007065C"/>
    <w:rsid w:val="00070E43"/>
    <w:rsid w:val="00071875"/>
    <w:rsid w:val="00071CAA"/>
    <w:rsid w:val="00072504"/>
    <w:rsid w:val="00072D07"/>
    <w:rsid w:val="000734A9"/>
    <w:rsid w:val="0007406C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4D11"/>
    <w:rsid w:val="00085691"/>
    <w:rsid w:val="000859D6"/>
    <w:rsid w:val="000867F5"/>
    <w:rsid w:val="00086E59"/>
    <w:rsid w:val="000877DE"/>
    <w:rsid w:val="000903FC"/>
    <w:rsid w:val="00091BD7"/>
    <w:rsid w:val="00092837"/>
    <w:rsid w:val="00093845"/>
    <w:rsid w:val="00093A2F"/>
    <w:rsid w:val="0009454F"/>
    <w:rsid w:val="00095914"/>
    <w:rsid w:val="00095915"/>
    <w:rsid w:val="000960BA"/>
    <w:rsid w:val="00096D2B"/>
    <w:rsid w:val="0009726E"/>
    <w:rsid w:val="00097B9B"/>
    <w:rsid w:val="000A240D"/>
    <w:rsid w:val="000A3390"/>
    <w:rsid w:val="000A383A"/>
    <w:rsid w:val="000A3AE8"/>
    <w:rsid w:val="000A3DF7"/>
    <w:rsid w:val="000A53F9"/>
    <w:rsid w:val="000A5668"/>
    <w:rsid w:val="000A5A9C"/>
    <w:rsid w:val="000A6F94"/>
    <w:rsid w:val="000B1F06"/>
    <w:rsid w:val="000B4E86"/>
    <w:rsid w:val="000B5BB3"/>
    <w:rsid w:val="000B5E62"/>
    <w:rsid w:val="000B658A"/>
    <w:rsid w:val="000B6667"/>
    <w:rsid w:val="000B7392"/>
    <w:rsid w:val="000B7874"/>
    <w:rsid w:val="000C0F0C"/>
    <w:rsid w:val="000C1199"/>
    <w:rsid w:val="000C1B72"/>
    <w:rsid w:val="000C30EC"/>
    <w:rsid w:val="000C3B3E"/>
    <w:rsid w:val="000C47F8"/>
    <w:rsid w:val="000C54CF"/>
    <w:rsid w:val="000C5DAA"/>
    <w:rsid w:val="000D257D"/>
    <w:rsid w:val="000D32EC"/>
    <w:rsid w:val="000D7295"/>
    <w:rsid w:val="000E00F7"/>
    <w:rsid w:val="000E02D7"/>
    <w:rsid w:val="000E1490"/>
    <w:rsid w:val="000E1496"/>
    <w:rsid w:val="000E1520"/>
    <w:rsid w:val="000E1B01"/>
    <w:rsid w:val="000E3DCE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B67"/>
    <w:rsid w:val="000F4FD4"/>
    <w:rsid w:val="000F52A8"/>
    <w:rsid w:val="00100497"/>
    <w:rsid w:val="001004A3"/>
    <w:rsid w:val="0010071C"/>
    <w:rsid w:val="00105142"/>
    <w:rsid w:val="00105CE7"/>
    <w:rsid w:val="00107D51"/>
    <w:rsid w:val="00110840"/>
    <w:rsid w:val="00110FB8"/>
    <w:rsid w:val="0011128B"/>
    <w:rsid w:val="00113093"/>
    <w:rsid w:val="00113C2A"/>
    <w:rsid w:val="00114733"/>
    <w:rsid w:val="00115F7A"/>
    <w:rsid w:val="001178A7"/>
    <w:rsid w:val="00117AD7"/>
    <w:rsid w:val="001213F4"/>
    <w:rsid w:val="00121973"/>
    <w:rsid w:val="00121E1A"/>
    <w:rsid w:val="00122462"/>
    <w:rsid w:val="00122DD1"/>
    <w:rsid w:val="001230D0"/>
    <w:rsid w:val="001232D1"/>
    <w:rsid w:val="00123552"/>
    <w:rsid w:val="0012374B"/>
    <w:rsid w:val="00124231"/>
    <w:rsid w:val="00124A36"/>
    <w:rsid w:val="00125672"/>
    <w:rsid w:val="0012641F"/>
    <w:rsid w:val="00127412"/>
    <w:rsid w:val="001325A0"/>
    <w:rsid w:val="00132BAF"/>
    <w:rsid w:val="00133E25"/>
    <w:rsid w:val="001362D7"/>
    <w:rsid w:val="001403A6"/>
    <w:rsid w:val="001404C3"/>
    <w:rsid w:val="0014223F"/>
    <w:rsid w:val="00144068"/>
    <w:rsid w:val="001442DB"/>
    <w:rsid w:val="0014471E"/>
    <w:rsid w:val="00144EC1"/>
    <w:rsid w:val="001452A5"/>
    <w:rsid w:val="00146AA3"/>
    <w:rsid w:val="00146BBE"/>
    <w:rsid w:val="001477D0"/>
    <w:rsid w:val="0015026C"/>
    <w:rsid w:val="00150BAF"/>
    <w:rsid w:val="00152278"/>
    <w:rsid w:val="00153138"/>
    <w:rsid w:val="00154324"/>
    <w:rsid w:val="001562FA"/>
    <w:rsid w:val="001572EE"/>
    <w:rsid w:val="00157667"/>
    <w:rsid w:val="00162B1A"/>
    <w:rsid w:val="0016358C"/>
    <w:rsid w:val="001648C5"/>
    <w:rsid w:val="001652CB"/>
    <w:rsid w:val="00166370"/>
    <w:rsid w:val="00166453"/>
    <w:rsid w:val="0016764B"/>
    <w:rsid w:val="00170CE3"/>
    <w:rsid w:val="00171C90"/>
    <w:rsid w:val="0017348E"/>
    <w:rsid w:val="001739B0"/>
    <w:rsid w:val="00174955"/>
    <w:rsid w:val="00174EEA"/>
    <w:rsid w:val="00175544"/>
    <w:rsid w:val="0017579C"/>
    <w:rsid w:val="001759E3"/>
    <w:rsid w:val="00176D7B"/>
    <w:rsid w:val="00180F04"/>
    <w:rsid w:val="0018184F"/>
    <w:rsid w:val="00184111"/>
    <w:rsid w:val="00186C4A"/>
    <w:rsid w:val="00186CBD"/>
    <w:rsid w:val="00187EF0"/>
    <w:rsid w:val="0019294D"/>
    <w:rsid w:val="00192CD1"/>
    <w:rsid w:val="0019387E"/>
    <w:rsid w:val="0019496A"/>
    <w:rsid w:val="0019525E"/>
    <w:rsid w:val="00196AC2"/>
    <w:rsid w:val="001A0113"/>
    <w:rsid w:val="001A0418"/>
    <w:rsid w:val="001A06FC"/>
    <w:rsid w:val="001A110D"/>
    <w:rsid w:val="001A1687"/>
    <w:rsid w:val="001A2B24"/>
    <w:rsid w:val="001A4C9B"/>
    <w:rsid w:val="001A5C1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5398"/>
    <w:rsid w:val="001B582F"/>
    <w:rsid w:val="001B7071"/>
    <w:rsid w:val="001B7BB6"/>
    <w:rsid w:val="001B7EFC"/>
    <w:rsid w:val="001C0E3C"/>
    <w:rsid w:val="001C0E4F"/>
    <w:rsid w:val="001C2DD1"/>
    <w:rsid w:val="001C3236"/>
    <w:rsid w:val="001C3727"/>
    <w:rsid w:val="001C4C6C"/>
    <w:rsid w:val="001C68B7"/>
    <w:rsid w:val="001D11E3"/>
    <w:rsid w:val="001D1465"/>
    <w:rsid w:val="001D2D87"/>
    <w:rsid w:val="001D38D2"/>
    <w:rsid w:val="001D4214"/>
    <w:rsid w:val="001D42D3"/>
    <w:rsid w:val="001D4601"/>
    <w:rsid w:val="001D51E5"/>
    <w:rsid w:val="001D635C"/>
    <w:rsid w:val="001D6D3D"/>
    <w:rsid w:val="001E09C3"/>
    <w:rsid w:val="001E18DA"/>
    <w:rsid w:val="001E1CF8"/>
    <w:rsid w:val="001E2D51"/>
    <w:rsid w:val="001E3B53"/>
    <w:rsid w:val="001E3FF4"/>
    <w:rsid w:val="001E435B"/>
    <w:rsid w:val="001E4BD3"/>
    <w:rsid w:val="001E560E"/>
    <w:rsid w:val="001E656E"/>
    <w:rsid w:val="001E7642"/>
    <w:rsid w:val="001F043F"/>
    <w:rsid w:val="001F13E8"/>
    <w:rsid w:val="001F1F49"/>
    <w:rsid w:val="001F2740"/>
    <w:rsid w:val="001F2BFF"/>
    <w:rsid w:val="001F384D"/>
    <w:rsid w:val="001F46C0"/>
    <w:rsid w:val="001F5E4D"/>
    <w:rsid w:val="001F62F8"/>
    <w:rsid w:val="001F69FB"/>
    <w:rsid w:val="001F7391"/>
    <w:rsid w:val="00201333"/>
    <w:rsid w:val="00201523"/>
    <w:rsid w:val="00204F26"/>
    <w:rsid w:val="002053B1"/>
    <w:rsid w:val="002076A2"/>
    <w:rsid w:val="0020798B"/>
    <w:rsid w:val="002101DE"/>
    <w:rsid w:val="002109FF"/>
    <w:rsid w:val="002121AC"/>
    <w:rsid w:val="002125C7"/>
    <w:rsid w:val="002128B8"/>
    <w:rsid w:val="00213A2F"/>
    <w:rsid w:val="00213F38"/>
    <w:rsid w:val="0021536D"/>
    <w:rsid w:val="002164F0"/>
    <w:rsid w:val="002166FB"/>
    <w:rsid w:val="002174A2"/>
    <w:rsid w:val="00217D66"/>
    <w:rsid w:val="00217D9B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2962"/>
    <w:rsid w:val="002333B1"/>
    <w:rsid w:val="002360E4"/>
    <w:rsid w:val="00236CA8"/>
    <w:rsid w:val="002373FC"/>
    <w:rsid w:val="00237B28"/>
    <w:rsid w:val="00240D4D"/>
    <w:rsid w:val="00240F7E"/>
    <w:rsid w:val="00241BCA"/>
    <w:rsid w:val="00244816"/>
    <w:rsid w:val="00247BFD"/>
    <w:rsid w:val="00250A65"/>
    <w:rsid w:val="00251691"/>
    <w:rsid w:val="00252258"/>
    <w:rsid w:val="002538BF"/>
    <w:rsid w:val="002541E1"/>
    <w:rsid w:val="002545A6"/>
    <w:rsid w:val="00254E04"/>
    <w:rsid w:val="00255B5D"/>
    <w:rsid w:val="00255CB4"/>
    <w:rsid w:val="00257CA5"/>
    <w:rsid w:val="00257F36"/>
    <w:rsid w:val="0026010E"/>
    <w:rsid w:val="00260380"/>
    <w:rsid w:val="00260794"/>
    <w:rsid w:val="002618BC"/>
    <w:rsid w:val="00261FEC"/>
    <w:rsid w:val="00262009"/>
    <w:rsid w:val="002622BE"/>
    <w:rsid w:val="002653BC"/>
    <w:rsid w:val="002654F4"/>
    <w:rsid w:val="002656E3"/>
    <w:rsid w:val="00266697"/>
    <w:rsid w:val="00267E0D"/>
    <w:rsid w:val="002703B0"/>
    <w:rsid w:val="0027067F"/>
    <w:rsid w:val="00270FD7"/>
    <w:rsid w:val="00271C88"/>
    <w:rsid w:val="0027214B"/>
    <w:rsid w:val="0027277D"/>
    <w:rsid w:val="00272F1E"/>
    <w:rsid w:val="00273263"/>
    <w:rsid w:val="00276B30"/>
    <w:rsid w:val="0027777D"/>
    <w:rsid w:val="00280FD9"/>
    <w:rsid w:val="002810EF"/>
    <w:rsid w:val="00282412"/>
    <w:rsid w:val="00282FF9"/>
    <w:rsid w:val="00284B77"/>
    <w:rsid w:val="00284EFE"/>
    <w:rsid w:val="00285B92"/>
    <w:rsid w:val="00286B6A"/>
    <w:rsid w:val="00287B6B"/>
    <w:rsid w:val="00291F7B"/>
    <w:rsid w:val="00292D54"/>
    <w:rsid w:val="00293D1E"/>
    <w:rsid w:val="0029543C"/>
    <w:rsid w:val="002969C3"/>
    <w:rsid w:val="00296D7F"/>
    <w:rsid w:val="00296E56"/>
    <w:rsid w:val="00297914"/>
    <w:rsid w:val="00297A6C"/>
    <w:rsid w:val="002A0626"/>
    <w:rsid w:val="002A2007"/>
    <w:rsid w:val="002A35D7"/>
    <w:rsid w:val="002A36BB"/>
    <w:rsid w:val="002A3D29"/>
    <w:rsid w:val="002A471D"/>
    <w:rsid w:val="002A4D6B"/>
    <w:rsid w:val="002A5F42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B4E83"/>
    <w:rsid w:val="002C186E"/>
    <w:rsid w:val="002C1D48"/>
    <w:rsid w:val="002C2116"/>
    <w:rsid w:val="002C2B55"/>
    <w:rsid w:val="002C2D15"/>
    <w:rsid w:val="002C4A76"/>
    <w:rsid w:val="002C53E6"/>
    <w:rsid w:val="002C5DCF"/>
    <w:rsid w:val="002C6230"/>
    <w:rsid w:val="002D116F"/>
    <w:rsid w:val="002D11CF"/>
    <w:rsid w:val="002D22E2"/>
    <w:rsid w:val="002D3CD4"/>
    <w:rsid w:val="002D4018"/>
    <w:rsid w:val="002D5643"/>
    <w:rsid w:val="002D5710"/>
    <w:rsid w:val="002D6313"/>
    <w:rsid w:val="002D77EE"/>
    <w:rsid w:val="002D7B8D"/>
    <w:rsid w:val="002E0B19"/>
    <w:rsid w:val="002E10D5"/>
    <w:rsid w:val="002E189E"/>
    <w:rsid w:val="002E2206"/>
    <w:rsid w:val="002E4064"/>
    <w:rsid w:val="002E4205"/>
    <w:rsid w:val="002E5452"/>
    <w:rsid w:val="002E5E90"/>
    <w:rsid w:val="002E5EF0"/>
    <w:rsid w:val="002E6DA6"/>
    <w:rsid w:val="002F2781"/>
    <w:rsid w:val="002F2934"/>
    <w:rsid w:val="002F4E5D"/>
    <w:rsid w:val="002F5B36"/>
    <w:rsid w:val="002F65B6"/>
    <w:rsid w:val="002F6D79"/>
    <w:rsid w:val="002F6F3D"/>
    <w:rsid w:val="002F7703"/>
    <w:rsid w:val="002F772B"/>
    <w:rsid w:val="002F7B20"/>
    <w:rsid w:val="003018FD"/>
    <w:rsid w:val="00301B41"/>
    <w:rsid w:val="00301F32"/>
    <w:rsid w:val="003025EC"/>
    <w:rsid w:val="00303407"/>
    <w:rsid w:val="00303F0F"/>
    <w:rsid w:val="00305275"/>
    <w:rsid w:val="0030602A"/>
    <w:rsid w:val="00306A9D"/>
    <w:rsid w:val="00307F8C"/>
    <w:rsid w:val="00307FF3"/>
    <w:rsid w:val="003100C6"/>
    <w:rsid w:val="00310D59"/>
    <w:rsid w:val="0031158C"/>
    <w:rsid w:val="00311794"/>
    <w:rsid w:val="00312BB4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1EA0"/>
    <w:rsid w:val="003325B7"/>
    <w:rsid w:val="00333368"/>
    <w:rsid w:val="00333C7E"/>
    <w:rsid w:val="00335685"/>
    <w:rsid w:val="00335C26"/>
    <w:rsid w:val="0033646A"/>
    <w:rsid w:val="00336F94"/>
    <w:rsid w:val="003378EC"/>
    <w:rsid w:val="00341085"/>
    <w:rsid w:val="00341287"/>
    <w:rsid w:val="00341850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49D1"/>
    <w:rsid w:val="00355343"/>
    <w:rsid w:val="0035582B"/>
    <w:rsid w:val="00355FA0"/>
    <w:rsid w:val="0035690B"/>
    <w:rsid w:val="0036027A"/>
    <w:rsid w:val="0036184A"/>
    <w:rsid w:val="003628CA"/>
    <w:rsid w:val="00362C4B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ADC"/>
    <w:rsid w:val="00380E13"/>
    <w:rsid w:val="00381433"/>
    <w:rsid w:val="003818A4"/>
    <w:rsid w:val="00381B5D"/>
    <w:rsid w:val="00382505"/>
    <w:rsid w:val="003854E1"/>
    <w:rsid w:val="00385BBF"/>
    <w:rsid w:val="00390674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9E9"/>
    <w:rsid w:val="003B231B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D01D9"/>
    <w:rsid w:val="003D1B77"/>
    <w:rsid w:val="003D1CB1"/>
    <w:rsid w:val="003D22E8"/>
    <w:rsid w:val="003D33D5"/>
    <w:rsid w:val="003D6303"/>
    <w:rsid w:val="003E1A22"/>
    <w:rsid w:val="003E205E"/>
    <w:rsid w:val="003E2374"/>
    <w:rsid w:val="003E239B"/>
    <w:rsid w:val="003E4102"/>
    <w:rsid w:val="003E4227"/>
    <w:rsid w:val="003E5972"/>
    <w:rsid w:val="003E5B14"/>
    <w:rsid w:val="003E66C2"/>
    <w:rsid w:val="003E7396"/>
    <w:rsid w:val="003F1060"/>
    <w:rsid w:val="003F1691"/>
    <w:rsid w:val="003F33EC"/>
    <w:rsid w:val="003F48CF"/>
    <w:rsid w:val="003F5702"/>
    <w:rsid w:val="003F69A3"/>
    <w:rsid w:val="003F6B11"/>
    <w:rsid w:val="004006C9"/>
    <w:rsid w:val="00400D54"/>
    <w:rsid w:val="00401DDC"/>
    <w:rsid w:val="00402A02"/>
    <w:rsid w:val="00403192"/>
    <w:rsid w:val="004036B0"/>
    <w:rsid w:val="00405F16"/>
    <w:rsid w:val="00406938"/>
    <w:rsid w:val="00406C41"/>
    <w:rsid w:val="00407B2A"/>
    <w:rsid w:val="00410E5C"/>
    <w:rsid w:val="004116F9"/>
    <w:rsid w:val="00411FE9"/>
    <w:rsid w:val="00412AD1"/>
    <w:rsid w:val="0041389F"/>
    <w:rsid w:val="00413964"/>
    <w:rsid w:val="0041557B"/>
    <w:rsid w:val="0041729A"/>
    <w:rsid w:val="00421D23"/>
    <w:rsid w:val="004227DF"/>
    <w:rsid w:val="0042393F"/>
    <w:rsid w:val="0042412B"/>
    <w:rsid w:val="00425BE8"/>
    <w:rsid w:val="0042687B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ED4"/>
    <w:rsid w:val="0045707B"/>
    <w:rsid w:val="004579C7"/>
    <w:rsid w:val="00457CB3"/>
    <w:rsid w:val="004603B8"/>
    <w:rsid w:val="00460882"/>
    <w:rsid w:val="00460A06"/>
    <w:rsid w:val="00460F0F"/>
    <w:rsid w:val="0046126C"/>
    <w:rsid w:val="00461B46"/>
    <w:rsid w:val="00464E16"/>
    <w:rsid w:val="004652EC"/>
    <w:rsid w:val="00465F60"/>
    <w:rsid w:val="00466385"/>
    <w:rsid w:val="00466C46"/>
    <w:rsid w:val="004674D6"/>
    <w:rsid w:val="004703D9"/>
    <w:rsid w:val="0047354D"/>
    <w:rsid w:val="00474537"/>
    <w:rsid w:val="00474805"/>
    <w:rsid w:val="00475108"/>
    <w:rsid w:val="0047685D"/>
    <w:rsid w:val="00477CFD"/>
    <w:rsid w:val="004809FC"/>
    <w:rsid w:val="00481643"/>
    <w:rsid w:val="00481AE5"/>
    <w:rsid w:val="00481EB9"/>
    <w:rsid w:val="004823CB"/>
    <w:rsid w:val="004849AA"/>
    <w:rsid w:val="004855D8"/>
    <w:rsid w:val="00486314"/>
    <w:rsid w:val="004906C4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6EE6"/>
    <w:rsid w:val="004A7859"/>
    <w:rsid w:val="004A7A26"/>
    <w:rsid w:val="004B09FA"/>
    <w:rsid w:val="004B1308"/>
    <w:rsid w:val="004B146B"/>
    <w:rsid w:val="004B228C"/>
    <w:rsid w:val="004B3A6D"/>
    <w:rsid w:val="004B3EB3"/>
    <w:rsid w:val="004B3FA2"/>
    <w:rsid w:val="004B5CB3"/>
    <w:rsid w:val="004B64BD"/>
    <w:rsid w:val="004B6A10"/>
    <w:rsid w:val="004B764B"/>
    <w:rsid w:val="004B77ED"/>
    <w:rsid w:val="004B7C4E"/>
    <w:rsid w:val="004B7D69"/>
    <w:rsid w:val="004C16BF"/>
    <w:rsid w:val="004C3337"/>
    <w:rsid w:val="004C5225"/>
    <w:rsid w:val="004C593C"/>
    <w:rsid w:val="004C5B13"/>
    <w:rsid w:val="004C6EFE"/>
    <w:rsid w:val="004D212C"/>
    <w:rsid w:val="004D23D6"/>
    <w:rsid w:val="004D35A2"/>
    <w:rsid w:val="004D38CF"/>
    <w:rsid w:val="004D3A4F"/>
    <w:rsid w:val="004D4970"/>
    <w:rsid w:val="004D5439"/>
    <w:rsid w:val="004D54A7"/>
    <w:rsid w:val="004D5EB6"/>
    <w:rsid w:val="004D7120"/>
    <w:rsid w:val="004D77E0"/>
    <w:rsid w:val="004E1963"/>
    <w:rsid w:val="004E387B"/>
    <w:rsid w:val="004E3B3C"/>
    <w:rsid w:val="004E47CC"/>
    <w:rsid w:val="004E5081"/>
    <w:rsid w:val="004E6B5D"/>
    <w:rsid w:val="004E75B9"/>
    <w:rsid w:val="004F03C0"/>
    <w:rsid w:val="004F0AF2"/>
    <w:rsid w:val="004F0D44"/>
    <w:rsid w:val="004F11DA"/>
    <w:rsid w:val="004F13FB"/>
    <w:rsid w:val="004F1982"/>
    <w:rsid w:val="004F1A7D"/>
    <w:rsid w:val="004F1C1C"/>
    <w:rsid w:val="004F5E26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389"/>
    <w:rsid w:val="005066C3"/>
    <w:rsid w:val="00506DE7"/>
    <w:rsid w:val="005077AB"/>
    <w:rsid w:val="005104B0"/>
    <w:rsid w:val="0051158F"/>
    <w:rsid w:val="0051173E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D39"/>
    <w:rsid w:val="00516800"/>
    <w:rsid w:val="00516D35"/>
    <w:rsid w:val="005171AC"/>
    <w:rsid w:val="00517E16"/>
    <w:rsid w:val="00521B20"/>
    <w:rsid w:val="00522432"/>
    <w:rsid w:val="005229C7"/>
    <w:rsid w:val="0052360A"/>
    <w:rsid w:val="00523D15"/>
    <w:rsid w:val="005256C0"/>
    <w:rsid w:val="00530B53"/>
    <w:rsid w:val="00530CA9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F9"/>
    <w:rsid w:val="005421ED"/>
    <w:rsid w:val="00542FEF"/>
    <w:rsid w:val="0054423A"/>
    <w:rsid w:val="00544E6C"/>
    <w:rsid w:val="005452B7"/>
    <w:rsid w:val="00545BA6"/>
    <w:rsid w:val="00545C33"/>
    <w:rsid w:val="0054714D"/>
    <w:rsid w:val="0054790A"/>
    <w:rsid w:val="00550D3D"/>
    <w:rsid w:val="00552488"/>
    <w:rsid w:val="00552667"/>
    <w:rsid w:val="00553F54"/>
    <w:rsid w:val="00554D54"/>
    <w:rsid w:val="00555191"/>
    <w:rsid w:val="005574B1"/>
    <w:rsid w:val="005574B7"/>
    <w:rsid w:val="00557CF3"/>
    <w:rsid w:val="00561EF1"/>
    <w:rsid w:val="00563810"/>
    <w:rsid w:val="00564E8F"/>
    <w:rsid w:val="005650E0"/>
    <w:rsid w:val="00565256"/>
    <w:rsid w:val="0056595C"/>
    <w:rsid w:val="00566A85"/>
    <w:rsid w:val="005672CD"/>
    <w:rsid w:val="005676C1"/>
    <w:rsid w:val="00567FA8"/>
    <w:rsid w:val="00571BE8"/>
    <w:rsid w:val="00571CAA"/>
    <w:rsid w:val="00572246"/>
    <w:rsid w:val="005740B4"/>
    <w:rsid w:val="00574E69"/>
    <w:rsid w:val="00576C60"/>
    <w:rsid w:val="00577C16"/>
    <w:rsid w:val="00577E3B"/>
    <w:rsid w:val="00580F9D"/>
    <w:rsid w:val="00582A7A"/>
    <w:rsid w:val="00582AF2"/>
    <w:rsid w:val="00582CF6"/>
    <w:rsid w:val="00585A33"/>
    <w:rsid w:val="005861AE"/>
    <w:rsid w:val="00586898"/>
    <w:rsid w:val="0059024C"/>
    <w:rsid w:val="00591076"/>
    <w:rsid w:val="00592CBD"/>
    <w:rsid w:val="005936FC"/>
    <w:rsid w:val="005941B3"/>
    <w:rsid w:val="00594334"/>
    <w:rsid w:val="00595E2C"/>
    <w:rsid w:val="00596444"/>
    <w:rsid w:val="00596579"/>
    <w:rsid w:val="00596A47"/>
    <w:rsid w:val="005A008B"/>
    <w:rsid w:val="005A08CC"/>
    <w:rsid w:val="005A16D6"/>
    <w:rsid w:val="005A2501"/>
    <w:rsid w:val="005A2D83"/>
    <w:rsid w:val="005A442B"/>
    <w:rsid w:val="005A50AB"/>
    <w:rsid w:val="005A54E9"/>
    <w:rsid w:val="005A639C"/>
    <w:rsid w:val="005A72E9"/>
    <w:rsid w:val="005A774B"/>
    <w:rsid w:val="005A7B3C"/>
    <w:rsid w:val="005B098E"/>
    <w:rsid w:val="005B0A2E"/>
    <w:rsid w:val="005B0E9E"/>
    <w:rsid w:val="005B0EAA"/>
    <w:rsid w:val="005B236B"/>
    <w:rsid w:val="005B3729"/>
    <w:rsid w:val="005B54AB"/>
    <w:rsid w:val="005B636F"/>
    <w:rsid w:val="005C04D3"/>
    <w:rsid w:val="005C170C"/>
    <w:rsid w:val="005C3238"/>
    <w:rsid w:val="005C32F3"/>
    <w:rsid w:val="005C3B0B"/>
    <w:rsid w:val="005C5489"/>
    <w:rsid w:val="005C604B"/>
    <w:rsid w:val="005C7774"/>
    <w:rsid w:val="005C7BD5"/>
    <w:rsid w:val="005C7C71"/>
    <w:rsid w:val="005C7D40"/>
    <w:rsid w:val="005D1363"/>
    <w:rsid w:val="005D551D"/>
    <w:rsid w:val="005D571F"/>
    <w:rsid w:val="005D5D22"/>
    <w:rsid w:val="005D5E76"/>
    <w:rsid w:val="005D6CAE"/>
    <w:rsid w:val="005D7AAA"/>
    <w:rsid w:val="005D7D5C"/>
    <w:rsid w:val="005E0211"/>
    <w:rsid w:val="005E1180"/>
    <w:rsid w:val="005E1BB8"/>
    <w:rsid w:val="005E1CFA"/>
    <w:rsid w:val="005E4783"/>
    <w:rsid w:val="005E5FC5"/>
    <w:rsid w:val="005E6529"/>
    <w:rsid w:val="005E6D27"/>
    <w:rsid w:val="005E6E3A"/>
    <w:rsid w:val="005F024C"/>
    <w:rsid w:val="005F1F6B"/>
    <w:rsid w:val="005F5FA5"/>
    <w:rsid w:val="005F6A1C"/>
    <w:rsid w:val="005F71CD"/>
    <w:rsid w:val="005F7699"/>
    <w:rsid w:val="0060083A"/>
    <w:rsid w:val="00600850"/>
    <w:rsid w:val="00600B39"/>
    <w:rsid w:val="006030DA"/>
    <w:rsid w:val="0060395D"/>
    <w:rsid w:val="0060435B"/>
    <w:rsid w:val="00604656"/>
    <w:rsid w:val="00604BD8"/>
    <w:rsid w:val="00604BE1"/>
    <w:rsid w:val="006051BB"/>
    <w:rsid w:val="00605E14"/>
    <w:rsid w:val="00606382"/>
    <w:rsid w:val="006064A7"/>
    <w:rsid w:val="00607283"/>
    <w:rsid w:val="00607478"/>
    <w:rsid w:val="0060771F"/>
    <w:rsid w:val="00607E1E"/>
    <w:rsid w:val="006100AD"/>
    <w:rsid w:val="0061064E"/>
    <w:rsid w:val="00610AD2"/>
    <w:rsid w:val="00610C54"/>
    <w:rsid w:val="00611194"/>
    <w:rsid w:val="006118A5"/>
    <w:rsid w:val="00613F02"/>
    <w:rsid w:val="00614C92"/>
    <w:rsid w:val="006161C8"/>
    <w:rsid w:val="006176AF"/>
    <w:rsid w:val="00617A05"/>
    <w:rsid w:val="0062270C"/>
    <w:rsid w:val="00622A61"/>
    <w:rsid w:val="006237F8"/>
    <w:rsid w:val="0062414B"/>
    <w:rsid w:val="00624BDC"/>
    <w:rsid w:val="0062545F"/>
    <w:rsid w:val="006266A8"/>
    <w:rsid w:val="00626BEB"/>
    <w:rsid w:val="0063198B"/>
    <w:rsid w:val="00632125"/>
    <w:rsid w:val="00632A3E"/>
    <w:rsid w:val="00632AF7"/>
    <w:rsid w:val="00633A81"/>
    <w:rsid w:val="0063667D"/>
    <w:rsid w:val="00636848"/>
    <w:rsid w:val="006374E1"/>
    <w:rsid w:val="006414CD"/>
    <w:rsid w:val="00641653"/>
    <w:rsid w:val="00641CE2"/>
    <w:rsid w:val="00642A8F"/>
    <w:rsid w:val="00644584"/>
    <w:rsid w:val="006446A3"/>
    <w:rsid w:val="00645B53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5353"/>
    <w:rsid w:val="00655707"/>
    <w:rsid w:val="006579CF"/>
    <w:rsid w:val="00660021"/>
    <w:rsid w:val="00660C9F"/>
    <w:rsid w:val="0066173A"/>
    <w:rsid w:val="00661E84"/>
    <w:rsid w:val="00663777"/>
    <w:rsid w:val="00663F83"/>
    <w:rsid w:val="006640FE"/>
    <w:rsid w:val="006642BF"/>
    <w:rsid w:val="006652F3"/>
    <w:rsid w:val="006653E9"/>
    <w:rsid w:val="0066564E"/>
    <w:rsid w:val="00666B51"/>
    <w:rsid w:val="00670073"/>
    <w:rsid w:val="0067138B"/>
    <w:rsid w:val="00672645"/>
    <w:rsid w:val="0067456F"/>
    <w:rsid w:val="00676C4F"/>
    <w:rsid w:val="00676FEA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A64"/>
    <w:rsid w:val="00687BE4"/>
    <w:rsid w:val="00691DE6"/>
    <w:rsid w:val="00691FC1"/>
    <w:rsid w:val="0069263B"/>
    <w:rsid w:val="00694D65"/>
    <w:rsid w:val="00695314"/>
    <w:rsid w:val="00696F82"/>
    <w:rsid w:val="006971A8"/>
    <w:rsid w:val="00697BD6"/>
    <w:rsid w:val="00697C56"/>
    <w:rsid w:val="00697D48"/>
    <w:rsid w:val="006A0097"/>
    <w:rsid w:val="006A00A8"/>
    <w:rsid w:val="006A3576"/>
    <w:rsid w:val="006A780F"/>
    <w:rsid w:val="006B0B6C"/>
    <w:rsid w:val="006B0BB0"/>
    <w:rsid w:val="006B0C49"/>
    <w:rsid w:val="006B2541"/>
    <w:rsid w:val="006B37CD"/>
    <w:rsid w:val="006B4BC8"/>
    <w:rsid w:val="006B4CA6"/>
    <w:rsid w:val="006B5120"/>
    <w:rsid w:val="006B7AA8"/>
    <w:rsid w:val="006C0080"/>
    <w:rsid w:val="006C1062"/>
    <w:rsid w:val="006C1509"/>
    <w:rsid w:val="006C1DE8"/>
    <w:rsid w:val="006C24C9"/>
    <w:rsid w:val="006C35C6"/>
    <w:rsid w:val="006C3C66"/>
    <w:rsid w:val="006C4A9C"/>
    <w:rsid w:val="006C5925"/>
    <w:rsid w:val="006C5C78"/>
    <w:rsid w:val="006C72A8"/>
    <w:rsid w:val="006C73D0"/>
    <w:rsid w:val="006D0635"/>
    <w:rsid w:val="006D09B0"/>
    <w:rsid w:val="006D0B68"/>
    <w:rsid w:val="006D1266"/>
    <w:rsid w:val="006D1695"/>
    <w:rsid w:val="006D427C"/>
    <w:rsid w:val="006D612A"/>
    <w:rsid w:val="006D65BB"/>
    <w:rsid w:val="006D7127"/>
    <w:rsid w:val="006D7786"/>
    <w:rsid w:val="006E08EC"/>
    <w:rsid w:val="006E121D"/>
    <w:rsid w:val="006E39FE"/>
    <w:rsid w:val="006E4217"/>
    <w:rsid w:val="006E437D"/>
    <w:rsid w:val="006E4DCF"/>
    <w:rsid w:val="006E5D25"/>
    <w:rsid w:val="006E662D"/>
    <w:rsid w:val="006F09F7"/>
    <w:rsid w:val="006F0BA3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66E3"/>
    <w:rsid w:val="006F75C2"/>
    <w:rsid w:val="0070047C"/>
    <w:rsid w:val="00700813"/>
    <w:rsid w:val="00700F81"/>
    <w:rsid w:val="00701F88"/>
    <w:rsid w:val="00702774"/>
    <w:rsid w:val="00702D37"/>
    <w:rsid w:val="0070413F"/>
    <w:rsid w:val="007041EF"/>
    <w:rsid w:val="00704EF7"/>
    <w:rsid w:val="0070603A"/>
    <w:rsid w:val="00706FBD"/>
    <w:rsid w:val="007107B6"/>
    <w:rsid w:val="00710B21"/>
    <w:rsid w:val="0071125A"/>
    <w:rsid w:val="00712075"/>
    <w:rsid w:val="00712428"/>
    <w:rsid w:val="0071245E"/>
    <w:rsid w:val="00712CFE"/>
    <w:rsid w:val="007133CD"/>
    <w:rsid w:val="0071368C"/>
    <w:rsid w:val="0071390F"/>
    <w:rsid w:val="00716734"/>
    <w:rsid w:val="00716DC7"/>
    <w:rsid w:val="00717665"/>
    <w:rsid w:val="00717675"/>
    <w:rsid w:val="00720E1E"/>
    <w:rsid w:val="00721054"/>
    <w:rsid w:val="00721C1A"/>
    <w:rsid w:val="00721F59"/>
    <w:rsid w:val="00721FA9"/>
    <w:rsid w:val="007235C7"/>
    <w:rsid w:val="00726178"/>
    <w:rsid w:val="00726F63"/>
    <w:rsid w:val="00730264"/>
    <w:rsid w:val="007303EF"/>
    <w:rsid w:val="00731994"/>
    <w:rsid w:val="00731DDF"/>
    <w:rsid w:val="007322F6"/>
    <w:rsid w:val="00732542"/>
    <w:rsid w:val="00733695"/>
    <w:rsid w:val="00733900"/>
    <w:rsid w:val="007351F3"/>
    <w:rsid w:val="007354F9"/>
    <w:rsid w:val="00735D27"/>
    <w:rsid w:val="007372A4"/>
    <w:rsid w:val="00740B61"/>
    <w:rsid w:val="0074191A"/>
    <w:rsid w:val="007435E3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602B0"/>
    <w:rsid w:val="00761EE2"/>
    <w:rsid w:val="0076221E"/>
    <w:rsid w:val="00764396"/>
    <w:rsid w:val="00764FD7"/>
    <w:rsid w:val="00765903"/>
    <w:rsid w:val="00765EFB"/>
    <w:rsid w:val="00765F57"/>
    <w:rsid w:val="007669DA"/>
    <w:rsid w:val="0076720A"/>
    <w:rsid w:val="00770E13"/>
    <w:rsid w:val="00771DE1"/>
    <w:rsid w:val="007723E8"/>
    <w:rsid w:val="00774330"/>
    <w:rsid w:val="00775B99"/>
    <w:rsid w:val="00776532"/>
    <w:rsid w:val="007807CA"/>
    <w:rsid w:val="00780E33"/>
    <w:rsid w:val="00781161"/>
    <w:rsid w:val="00781362"/>
    <w:rsid w:val="00781446"/>
    <w:rsid w:val="00782D35"/>
    <w:rsid w:val="00783D16"/>
    <w:rsid w:val="00784006"/>
    <w:rsid w:val="00784F00"/>
    <w:rsid w:val="00785025"/>
    <w:rsid w:val="007851F3"/>
    <w:rsid w:val="00785FE6"/>
    <w:rsid w:val="0078628F"/>
    <w:rsid w:val="0078631B"/>
    <w:rsid w:val="0078648F"/>
    <w:rsid w:val="007868DE"/>
    <w:rsid w:val="00786A61"/>
    <w:rsid w:val="00786C71"/>
    <w:rsid w:val="00791D8C"/>
    <w:rsid w:val="007920EE"/>
    <w:rsid w:val="007930B3"/>
    <w:rsid w:val="00793C0A"/>
    <w:rsid w:val="00794FA3"/>
    <w:rsid w:val="007957EB"/>
    <w:rsid w:val="007A111B"/>
    <w:rsid w:val="007A1900"/>
    <w:rsid w:val="007A22F1"/>
    <w:rsid w:val="007A2794"/>
    <w:rsid w:val="007A2CDA"/>
    <w:rsid w:val="007A31FD"/>
    <w:rsid w:val="007A616E"/>
    <w:rsid w:val="007A6C3F"/>
    <w:rsid w:val="007A70B0"/>
    <w:rsid w:val="007A79F7"/>
    <w:rsid w:val="007B0484"/>
    <w:rsid w:val="007B207E"/>
    <w:rsid w:val="007B38C9"/>
    <w:rsid w:val="007B4058"/>
    <w:rsid w:val="007B5326"/>
    <w:rsid w:val="007B5A8D"/>
    <w:rsid w:val="007B7852"/>
    <w:rsid w:val="007C0CBE"/>
    <w:rsid w:val="007C2515"/>
    <w:rsid w:val="007C2E0C"/>
    <w:rsid w:val="007C37F2"/>
    <w:rsid w:val="007C3A39"/>
    <w:rsid w:val="007C3EF7"/>
    <w:rsid w:val="007C55A5"/>
    <w:rsid w:val="007C65B8"/>
    <w:rsid w:val="007C705F"/>
    <w:rsid w:val="007D03BB"/>
    <w:rsid w:val="007D1D95"/>
    <w:rsid w:val="007D1FA3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1EFF"/>
    <w:rsid w:val="007E3F5F"/>
    <w:rsid w:val="007E44C2"/>
    <w:rsid w:val="007E44F7"/>
    <w:rsid w:val="007E51DC"/>
    <w:rsid w:val="007E5227"/>
    <w:rsid w:val="007E535F"/>
    <w:rsid w:val="007E7969"/>
    <w:rsid w:val="007E79B2"/>
    <w:rsid w:val="007E7B90"/>
    <w:rsid w:val="007F195D"/>
    <w:rsid w:val="007F27FB"/>
    <w:rsid w:val="007F3388"/>
    <w:rsid w:val="007F4347"/>
    <w:rsid w:val="007F4376"/>
    <w:rsid w:val="007F44C1"/>
    <w:rsid w:val="007F4946"/>
    <w:rsid w:val="007F59F3"/>
    <w:rsid w:val="007F5DB3"/>
    <w:rsid w:val="007F6360"/>
    <w:rsid w:val="007F7839"/>
    <w:rsid w:val="00801A2C"/>
    <w:rsid w:val="00802669"/>
    <w:rsid w:val="008036C7"/>
    <w:rsid w:val="00803D50"/>
    <w:rsid w:val="00804C20"/>
    <w:rsid w:val="00804FCA"/>
    <w:rsid w:val="00805E8E"/>
    <w:rsid w:val="008064F0"/>
    <w:rsid w:val="00806708"/>
    <w:rsid w:val="00806DD1"/>
    <w:rsid w:val="00807438"/>
    <w:rsid w:val="008078E3"/>
    <w:rsid w:val="00813B0E"/>
    <w:rsid w:val="00814508"/>
    <w:rsid w:val="008145EB"/>
    <w:rsid w:val="00815E95"/>
    <w:rsid w:val="0081626E"/>
    <w:rsid w:val="00816CC3"/>
    <w:rsid w:val="00821CA4"/>
    <w:rsid w:val="00821DD4"/>
    <w:rsid w:val="00822B57"/>
    <w:rsid w:val="008244C6"/>
    <w:rsid w:val="008245A7"/>
    <w:rsid w:val="00824C34"/>
    <w:rsid w:val="00824EBE"/>
    <w:rsid w:val="00825640"/>
    <w:rsid w:val="00827A4E"/>
    <w:rsid w:val="00830DCA"/>
    <w:rsid w:val="00830E11"/>
    <w:rsid w:val="00832701"/>
    <w:rsid w:val="00832D66"/>
    <w:rsid w:val="0083346A"/>
    <w:rsid w:val="008335D6"/>
    <w:rsid w:val="008338BA"/>
    <w:rsid w:val="00834D96"/>
    <w:rsid w:val="00835604"/>
    <w:rsid w:val="00835E9D"/>
    <w:rsid w:val="0083668E"/>
    <w:rsid w:val="00837AED"/>
    <w:rsid w:val="00837BE0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3DC"/>
    <w:rsid w:val="008475EC"/>
    <w:rsid w:val="00847DC0"/>
    <w:rsid w:val="00850142"/>
    <w:rsid w:val="00850C92"/>
    <w:rsid w:val="00851CD1"/>
    <w:rsid w:val="00852291"/>
    <w:rsid w:val="00852653"/>
    <w:rsid w:val="00852B45"/>
    <w:rsid w:val="0085398C"/>
    <w:rsid w:val="00856582"/>
    <w:rsid w:val="0086079F"/>
    <w:rsid w:val="00861DE1"/>
    <w:rsid w:val="00862DE1"/>
    <w:rsid w:val="00863651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935"/>
    <w:rsid w:val="008724DE"/>
    <w:rsid w:val="008729E1"/>
    <w:rsid w:val="00872A81"/>
    <w:rsid w:val="00872C38"/>
    <w:rsid w:val="00873F58"/>
    <w:rsid w:val="00874157"/>
    <w:rsid w:val="00875063"/>
    <w:rsid w:val="008766E7"/>
    <w:rsid w:val="00876C44"/>
    <w:rsid w:val="00877214"/>
    <w:rsid w:val="008801AA"/>
    <w:rsid w:val="00881C20"/>
    <w:rsid w:val="00881E9D"/>
    <w:rsid w:val="00882242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C4"/>
    <w:rsid w:val="008927EC"/>
    <w:rsid w:val="00892E7B"/>
    <w:rsid w:val="00893C02"/>
    <w:rsid w:val="0089488B"/>
    <w:rsid w:val="00895C00"/>
    <w:rsid w:val="00896388"/>
    <w:rsid w:val="00896605"/>
    <w:rsid w:val="00896C51"/>
    <w:rsid w:val="0089702D"/>
    <w:rsid w:val="00897EDD"/>
    <w:rsid w:val="008A05D7"/>
    <w:rsid w:val="008A0F2D"/>
    <w:rsid w:val="008A0F5E"/>
    <w:rsid w:val="008A2A41"/>
    <w:rsid w:val="008A2F49"/>
    <w:rsid w:val="008A310C"/>
    <w:rsid w:val="008A331C"/>
    <w:rsid w:val="008A45CB"/>
    <w:rsid w:val="008A4D95"/>
    <w:rsid w:val="008A4F65"/>
    <w:rsid w:val="008B06CD"/>
    <w:rsid w:val="008B09BF"/>
    <w:rsid w:val="008B19FB"/>
    <w:rsid w:val="008B2185"/>
    <w:rsid w:val="008B2227"/>
    <w:rsid w:val="008B2237"/>
    <w:rsid w:val="008B231C"/>
    <w:rsid w:val="008B31D2"/>
    <w:rsid w:val="008B3572"/>
    <w:rsid w:val="008B593D"/>
    <w:rsid w:val="008B5BBE"/>
    <w:rsid w:val="008B675E"/>
    <w:rsid w:val="008B6ABB"/>
    <w:rsid w:val="008B6F69"/>
    <w:rsid w:val="008B763F"/>
    <w:rsid w:val="008C0A64"/>
    <w:rsid w:val="008C0D61"/>
    <w:rsid w:val="008C277D"/>
    <w:rsid w:val="008C6E0B"/>
    <w:rsid w:val="008D03A7"/>
    <w:rsid w:val="008D0DEF"/>
    <w:rsid w:val="008D19B3"/>
    <w:rsid w:val="008D248D"/>
    <w:rsid w:val="008D265D"/>
    <w:rsid w:val="008D2DA4"/>
    <w:rsid w:val="008D4D1D"/>
    <w:rsid w:val="008D708F"/>
    <w:rsid w:val="008D7274"/>
    <w:rsid w:val="008D745E"/>
    <w:rsid w:val="008D7971"/>
    <w:rsid w:val="008D7DA2"/>
    <w:rsid w:val="008E048E"/>
    <w:rsid w:val="008E1ABC"/>
    <w:rsid w:val="008E298E"/>
    <w:rsid w:val="008E3F51"/>
    <w:rsid w:val="008E4856"/>
    <w:rsid w:val="008E5E62"/>
    <w:rsid w:val="008E7DE9"/>
    <w:rsid w:val="008F0B99"/>
    <w:rsid w:val="008F149B"/>
    <w:rsid w:val="008F2D99"/>
    <w:rsid w:val="008F3A74"/>
    <w:rsid w:val="008F477D"/>
    <w:rsid w:val="008F7417"/>
    <w:rsid w:val="008F77E2"/>
    <w:rsid w:val="00900F95"/>
    <w:rsid w:val="00901B98"/>
    <w:rsid w:val="009021D9"/>
    <w:rsid w:val="00903541"/>
    <w:rsid w:val="00904DB7"/>
    <w:rsid w:val="009061CA"/>
    <w:rsid w:val="0090745A"/>
    <w:rsid w:val="009076D2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1DD7"/>
    <w:rsid w:val="00923ED9"/>
    <w:rsid w:val="00925792"/>
    <w:rsid w:val="00926135"/>
    <w:rsid w:val="009273DA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6265"/>
    <w:rsid w:val="00946CAF"/>
    <w:rsid w:val="0094773E"/>
    <w:rsid w:val="00950D6F"/>
    <w:rsid w:val="009511F0"/>
    <w:rsid w:val="00951935"/>
    <w:rsid w:val="00951D4F"/>
    <w:rsid w:val="00951FB4"/>
    <w:rsid w:val="0095239B"/>
    <w:rsid w:val="00953B43"/>
    <w:rsid w:val="0095405B"/>
    <w:rsid w:val="009562D4"/>
    <w:rsid w:val="009565E4"/>
    <w:rsid w:val="00956B74"/>
    <w:rsid w:val="00956BD9"/>
    <w:rsid w:val="009578AD"/>
    <w:rsid w:val="009611D6"/>
    <w:rsid w:val="00964988"/>
    <w:rsid w:val="00965452"/>
    <w:rsid w:val="009661D7"/>
    <w:rsid w:val="00966EBB"/>
    <w:rsid w:val="00967080"/>
    <w:rsid w:val="009703C3"/>
    <w:rsid w:val="00970EA6"/>
    <w:rsid w:val="009722DA"/>
    <w:rsid w:val="009726FD"/>
    <w:rsid w:val="00972954"/>
    <w:rsid w:val="009736A4"/>
    <w:rsid w:val="00974816"/>
    <w:rsid w:val="009756F1"/>
    <w:rsid w:val="00976233"/>
    <w:rsid w:val="00976E11"/>
    <w:rsid w:val="0098013F"/>
    <w:rsid w:val="009805D7"/>
    <w:rsid w:val="00980CC2"/>
    <w:rsid w:val="009867BC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6C54"/>
    <w:rsid w:val="009A0159"/>
    <w:rsid w:val="009A01FD"/>
    <w:rsid w:val="009A08A2"/>
    <w:rsid w:val="009A1E2B"/>
    <w:rsid w:val="009A42D1"/>
    <w:rsid w:val="009A573F"/>
    <w:rsid w:val="009B00EB"/>
    <w:rsid w:val="009B6064"/>
    <w:rsid w:val="009B628B"/>
    <w:rsid w:val="009B62B7"/>
    <w:rsid w:val="009B73C4"/>
    <w:rsid w:val="009B7DAC"/>
    <w:rsid w:val="009C0C54"/>
    <w:rsid w:val="009C0FD6"/>
    <w:rsid w:val="009C10DD"/>
    <w:rsid w:val="009C1266"/>
    <w:rsid w:val="009C1EE2"/>
    <w:rsid w:val="009C20BF"/>
    <w:rsid w:val="009C3234"/>
    <w:rsid w:val="009C4064"/>
    <w:rsid w:val="009C4A1B"/>
    <w:rsid w:val="009C4B82"/>
    <w:rsid w:val="009C4E99"/>
    <w:rsid w:val="009C5014"/>
    <w:rsid w:val="009C5D12"/>
    <w:rsid w:val="009C6581"/>
    <w:rsid w:val="009C6C30"/>
    <w:rsid w:val="009D002D"/>
    <w:rsid w:val="009D067A"/>
    <w:rsid w:val="009D13D1"/>
    <w:rsid w:val="009D18BD"/>
    <w:rsid w:val="009D21E5"/>
    <w:rsid w:val="009D34D1"/>
    <w:rsid w:val="009D4CB3"/>
    <w:rsid w:val="009D4ED1"/>
    <w:rsid w:val="009D5F28"/>
    <w:rsid w:val="009D6831"/>
    <w:rsid w:val="009D7039"/>
    <w:rsid w:val="009D7279"/>
    <w:rsid w:val="009E1C18"/>
    <w:rsid w:val="009E1FBD"/>
    <w:rsid w:val="009E2E2D"/>
    <w:rsid w:val="009E435D"/>
    <w:rsid w:val="009E4652"/>
    <w:rsid w:val="009E4CE5"/>
    <w:rsid w:val="009E66DB"/>
    <w:rsid w:val="009F0B6A"/>
    <w:rsid w:val="009F1C45"/>
    <w:rsid w:val="009F2122"/>
    <w:rsid w:val="009F2F1D"/>
    <w:rsid w:val="009F3B6B"/>
    <w:rsid w:val="009F5CAF"/>
    <w:rsid w:val="009F5E36"/>
    <w:rsid w:val="009F71A6"/>
    <w:rsid w:val="009F7A48"/>
    <w:rsid w:val="009F7A61"/>
    <w:rsid w:val="009F7D1E"/>
    <w:rsid w:val="00A007C5"/>
    <w:rsid w:val="00A00BCB"/>
    <w:rsid w:val="00A01843"/>
    <w:rsid w:val="00A0193F"/>
    <w:rsid w:val="00A01BCE"/>
    <w:rsid w:val="00A031E7"/>
    <w:rsid w:val="00A04D6D"/>
    <w:rsid w:val="00A05E9E"/>
    <w:rsid w:val="00A06979"/>
    <w:rsid w:val="00A07304"/>
    <w:rsid w:val="00A123A5"/>
    <w:rsid w:val="00A12931"/>
    <w:rsid w:val="00A12961"/>
    <w:rsid w:val="00A1377F"/>
    <w:rsid w:val="00A14D15"/>
    <w:rsid w:val="00A1505E"/>
    <w:rsid w:val="00A16050"/>
    <w:rsid w:val="00A1632D"/>
    <w:rsid w:val="00A200C0"/>
    <w:rsid w:val="00A207E6"/>
    <w:rsid w:val="00A2135B"/>
    <w:rsid w:val="00A21788"/>
    <w:rsid w:val="00A21892"/>
    <w:rsid w:val="00A21BBA"/>
    <w:rsid w:val="00A21DE9"/>
    <w:rsid w:val="00A21E50"/>
    <w:rsid w:val="00A21F5A"/>
    <w:rsid w:val="00A22D18"/>
    <w:rsid w:val="00A23365"/>
    <w:rsid w:val="00A242B7"/>
    <w:rsid w:val="00A25B17"/>
    <w:rsid w:val="00A26EFB"/>
    <w:rsid w:val="00A26F28"/>
    <w:rsid w:val="00A3037D"/>
    <w:rsid w:val="00A30821"/>
    <w:rsid w:val="00A32BCC"/>
    <w:rsid w:val="00A33A7F"/>
    <w:rsid w:val="00A34110"/>
    <w:rsid w:val="00A34A54"/>
    <w:rsid w:val="00A34A84"/>
    <w:rsid w:val="00A35AD4"/>
    <w:rsid w:val="00A360A9"/>
    <w:rsid w:val="00A40E99"/>
    <w:rsid w:val="00A418D1"/>
    <w:rsid w:val="00A4233C"/>
    <w:rsid w:val="00A437C8"/>
    <w:rsid w:val="00A43CBB"/>
    <w:rsid w:val="00A44C5B"/>
    <w:rsid w:val="00A44E8C"/>
    <w:rsid w:val="00A4658D"/>
    <w:rsid w:val="00A50A36"/>
    <w:rsid w:val="00A51D3D"/>
    <w:rsid w:val="00A51F00"/>
    <w:rsid w:val="00A52690"/>
    <w:rsid w:val="00A5313D"/>
    <w:rsid w:val="00A53772"/>
    <w:rsid w:val="00A546D4"/>
    <w:rsid w:val="00A564E4"/>
    <w:rsid w:val="00A56568"/>
    <w:rsid w:val="00A60556"/>
    <w:rsid w:val="00A607D3"/>
    <w:rsid w:val="00A62015"/>
    <w:rsid w:val="00A62692"/>
    <w:rsid w:val="00A632AD"/>
    <w:rsid w:val="00A6547B"/>
    <w:rsid w:val="00A676C7"/>
    <w:rsid w:val="00A71529"/>
    <w:rsid w:val="00A7192C"/>
    <w:rsid w:val="00A72E10"/>
    <w:rsid w:val="00A73BFE"/>
    <w:rsid w:val="00A7583E"/>
    <w:rsid w:val="00A75A54"/>
    <w:rsid w:val="00A764FD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856"/>
    <w:rsid w:val="00A918C8"/>
    <w:rsid w:val="00A9421F"/>
    <w:rsid w:val="00A95BFF"/>
    <w:rsid w:val="00A95F52"/>
    <w:rsid w:val="00A97737"/>
    <w:rsid w:val="00AA1772"/>
    <w:rsid w:val="00AA3B62"/>
    <w:rsid w:val="00AA50E0"/>
    <w:rsid w:val="00AA5639"/>
    <w:rsid w:val="00AA58DF"/>
    <w:rsid w:val="00AA609D"/>
    <w:rsid w:val="00AA679B"/>
    <w:rsid w:val="00AA6FF4"/>
    <w:rsid w:val="00AA7AA0"/>
    <w:rsid w:val="00AB15AF"/>
    <w:rsid w:val="00AB2909"/>
    <w:rsid w:val="00AB30E0"/>
    <w:rsid w:val="00AB3F05"/>
    <w:rsid w:val="00AB565F"/>
    <w:rsid w:val="00AB6E70"/>
    <w:rsid w:val="00AB79F9"/>
    <w:rsid w:val="00AC2BB7"/>
    <w:rsid w:val="00AC4224"/>
    <w:rsid w:val="00AC4858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F78"/>
    <w:rsid w:val="00AE0658"/>
    <w:rsid w:val="00AE24E4"/>
    <w:rsid w:val="00AE2B55"/>
    <w:rsid w:val="00AE2F41"/>
    <w:rsid w:val="00AE313F"/>
    <w:rsid w:val="00AE362D"/>
    <w:rsid w:val="00AE38F2"/>
    <w:rsid w:val="00AE4E28"/>
    <w:rsid w:val="00AE53AC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B00B44"/>
    <w:rsid w:val="00B015A1"/>
    <w:rsid w:val="00B01B43"/>
    <w:rsid w:val="00B03622"/>
    <w:rsid w:val="00B0378A"/>
    <w:rsid w:val="00B043A7"/>
    <w:rsid w:val="00B04763"/>
    <w:rsid w:val="00B04AB5"/>
    <w:rsid w:val="00B050BE"/>
    <w:rsid w:val="00B1080F"/>
    <w:rsid w:val="00B108B7"/>
    <w:rsid w:val="00B10D53"/>
    <w:rsid w:val="00B11F92"/>
    <w:rsid w:val="00B12674"/>
    <w:rsid w:val="00B12F02"/>
    <w:rsid w:val="00B13BEA"/>
    <w:rsid w:val="00B144F8"/>
    <w:rsid w:val="00B1466F"/>
    <w:rsid w:val="00B1553B"/>
    <w:rsid w:val="00B16597"/>
    <w:rsid w:val="00B20CCC"/>
    <w:rsid w:val="00B20DED"/>
    <w:rsid w:val="00B23BA8"/>
    <w:rsid w:val="00B24C1A"/>
    <w:rsid w:val="00B254DE"/>
    <w:rsid w:val="00B25BB4"/>
    <w:rsid w:val="00B25E80"/>
    <w:rsid w:val="00B26CDB"/>
    <w:rsid w:val="00B302FC"/>
    <w:rsid w:val="00B3046F"/>
    <w:rsid w:val="00B3075F"/>
    <w:rsid w:val="00B32AE9"/>
    <w:rsid w:val="00B342C2"/>
    <w:rsid w:val="00B343AC"/>
    <w:rsid w:val="00B3473E"/>
    <w:rsid w:val="00B34A22"/>
    <w:rsid w:val="00B34AD6"/>
    <w:rsid w:val="00B34B7B"/>
    <w:rsid w:val="00B34F4D"/>
    <w:rsid w:val="00B3575B"/>
    <w:rsid w:val="00B369ED"/>
    <w:rsid w:val="00B36D3A"/>
    <w:rsid w:val="00B40E64"/>
    <w:rsid w:val="00B410C9"/>
    <w:rsid w:val="00B412E5"/>
    <w:rsid w:val="00B41D27"/>
    <w:rsid w:val="00B4239A"/>
    <w:rsid w:val="00B43162"/>
    <w:rsid w:val="00B50435"/>
    <w:rsid w:val="00B5096D"/>
    <w:rsid w:val="00B509CD"/>
    <w:rsid w:val="00B51722"/>
    <w:rsid w:val="00B52058"/>
    <w:rsid w:val="00B60329"/>
    <w:rsid w:val="00B6268C"/>
    <w:rsid w:val="00B6282E"/>
    <w:rsid w:val="00B62E44"/>
    <w:rsid w:val="00B62E8F"/>
    <w:rsid w:val="00B64293"/>
    <w:rsid w:val="00B658F2"/>
    <w:rsid w:val="00B66095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53E"/>
    <w:rsid w:val="00B80747"/>
    <w:rsid w:val="00B80F7A"/>
    <w:rsid w:val="00B81956"/>
    <w:rsid w:val="00B82862"/>
    <w:rsid w:val="00B8398A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976E7"/>
    <w:rsid w:val="00BA0D5D"/>
    <w:rsid w:val="00BA16A2"/>
    <w:rsid w:val="00BA19AB"/>
    <w:rsid w:val="00BA23CB"/>
    <w:rsid w:val="00BA2D39"/>
    <w:rsid w:val="00BA4786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11AC"/>
    <w:rsid w:val="00BB48FC"/>
    <w:rsid w:val="00BB583B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081F"/>
    <w:rsid w:val="00BD1490"/>
    <w:rsid w:val="00BD213F"/>
    <w:rsid w:val="00BD2B16"/>
    <w:rsid w:val="00BD62DD"/>
    <w:rsid w:val="00BD77A4"/>
    <w:rsid w:val="00BD7BF5"/>
    <w:rsid w:val="00BE1AA2"/>
    <w:rsid w:val="00BE1EA7"/>
    <w:rsid w:val="00BE324F"/>
    <w:rsid w:val="00BE4DBA"/>
    <w:rsid w:val="00BE59BD"/>
    <w:rsid w:val="00BE59F9"/>
    <w:rsid w:val="00BE5C6A"/>
    <w:rsid w:val="00BE669A"/>
    <w:rsid w:val="00BE765B"/>
    <w:rsid w:val="00BF0585"/>
    <w:rsid w:val="00BF1423"/>
    <w:rsid w:val="00BF18EE"/>
    <w:rsid w:val="00BF36FD"/>
    <w:rsid w:val="00BF4CB8"/>
    <w:rsid w:val="00BF5AD9"/>
    <w:rsid w:val="00BF5DDD"/>
    <w:rsid w:val="00BF6051"/>
    <w:rsid w:val="00BF69AF"/>
    <w:rsid w:val="00BF6E52"/>
    <w:rsid w:val="00BF798C"/>
    <w:rsid w:val="00C0063A"/>
    <w:rsid w:val="00C018A0"/>
    <w:rsid w:val="00C018E4"/>
    <w:rsid w:val="00C027AA"/>
    <w:rsid w:val="00C05FCA"/>
    <w:rsid w:val="00C06274"/>
    <w:rsid w:val="00C068D4"/>
    <w:rsid w:val="00C06FB4"/>
    <w:rsid w:val="00C10A1C"/>
    <w:rsid w:val="00C10AF9"/>
    <w:rsid w:val="00C11051"/>
    <w:rsid w:val="00C11559"/>
    <w:rsid w:val="00C118B6"/>
    <w:rsid w:val="00C11C5A"/>
    <w:rsid w:val="00C120EE"/>
    <w:rsid w:val="00C13FF5"/>
    <w:rsid w:val="00C145A2"/>
    <w:rsid w:val="00C14A48"/>
    <w:rsid w:val="00C15368"/>
    <w:rsid w:val="00C15B3A"/>
    <w:rsid w:val="00C1623F"/>
    <w:rsid w:val="00C228E2"/>
    <w:rsid w:val="00C22DE6"/>
    <w:rsid w:val="00C233C3"/>
    <w:rsid w:val="00C23A7F"/>
    <w:rsid w:val="00C23FCA"/>
    <w:rsid w:val="00C2500D"/>
    <w:rsid w:val="00C25091"/>
    <w:rsid w:val="00C255CD"/>
    <w:rsid w:val="00C26909"/>
    <w:rsid w:val="00C26E29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6040"/>
    <w:rsid w:val="00C361B8"/>
    <w:rsid w:val="00C370E6"/>
    <w:rsid w:val="00C371FB"/>
    <w:rsid w:val="00C4160D"/>
    <w:rsid w:val="00C417A0"/>
    <w:rsid w:val="00C434BF"/>
    <w:rsid w:val="00C451D0"/>
    <w:rsid w:val="00C46B3B"/>
    <w:rsid w:val="00C472A3"/>
    <w:rsid w:val="00C4753F"/>
    <w:rsid w:val="00C51F27"/>
    <w:rsid w:val="00C52547"/>
    <w:rsid w:val="00C52DCC"/>
    <w:rsid w:val="00C5508E"/>
    <w:rsid w:val="00C57467"/>
    <w:rsid w:val="00C60500"/>
    <w:rsid w:val="00C609C4"/>
    <w:rsid w:val="00C6187B"/>
    <w:rsid w:val="00C620B7"/>
    <w:rsid w:val="00C636E8"/>
    <w:rsid w:val="00C63AF8"/>
    <w:rsid w:val="00C6623F"/>
    <w:rsid w:val="00C67809"/>
    <w:rsid w:val="00C70EA4"/>
    <w:rsid w:val="00C70EEC"/>
    <w:rsid w:val="00C71189"/>
    <w:rsid w:val="00C71529"/>
    <w:rsid w:val="00C71D85"/>
    <w:rsid w:val="00C7226C"/>
    <w:rsid w:val="00C74911"/>
    <w:rsid w:val="00C752C5"/>
    <w:rsid w:val="00C75853"/>
    <w:rsid w:val="00C75C6E"/>
    <w:rsid w:val="00C76715"/>
    <w:rsid w:val="00C80484"/>
    <w:rsid w:val="00C8055B"/>
    <w:rsid w:val="00C80D36"/>
    <w:rsid w:val="00C811F3"/>
    <w:rsid w:val="00C819BD"/>
    <w:rsid w:val="00C81F42"/>
    <w:rsid w:val="00C8209C"/>
    <w:rsid w:val="00C824BC"/>
    <w:rsid w:val="00C826D1"/>
    <w:rsid w:val="00C838EF"/>
    <w:rsid w:val="00C83A5C"/>
    <w:rsid w:val="00C83EA8"/>
    <w:rsid w:val="00C8493B"/>
    <w:rsid w:val="00C86788"/>
    <w:rsid w:val="00C867F2"/>
    <w:rsid w:val="00C86B9E"/>
    <w:rsid w:val="00C86FB5"/>
    <w:rsid w:val="00C87CC4"/>
    <w:rsid w:val="00C924E6"/>
    <w:rsid w:val="00C92AE3"/>
    <w:rsid w:val="00C94048"/>
    <w:rsid w:val="00C95B8F"/>
    <w:rsid w:val="00C95DA5"/>
    <w:rsid w:val="00C95F98"/>
    <w:rsid w:val="00C96F40"/>
    <w:rsid w:val="00C96F55"/>
    <w:rsid w:val="00C96FDB"/>
    <w:rsid w:val="00CA0D7D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C41"/>
    <w:rsid w:val="00CB4B32"/>
    <w:rsid w:val="00CB50A2"/>
    <w:rsid w:val="00CB5651"/>
    <w:rsid w:val="00CB7DEF"/>
    <w:rsid w:val="00CC1D6E"/>
    <w:rsid w:val="00CC2944"/>
    <w:rsid w:val="00CC3A72"/>
    <w:rsid w:val="00CC4762"/>
    <w:rsid w:val="00CC495A"/>
    <w:rsid w:val="00CC627E"/>
    <w:rsid w:val="00CC7B6A"/>
    <w:rsid w:val="00CC7C67"/>
    <w:rsid w:val="00CD0D35"/>
    <w:rsid w:val="00CD18F3"/>
    <w:rsid w:val="00CD19E0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C97"/>
    <w:rsid w:val="00CE5151"/>
    <w:rsid w:val="00CE647D"/>
    <w:rsid w:val="00CF0B26"/>
    <w:rsid w:val="00CF12C9"/>
    <w:rsid w:val="00CF25E5"/>
    <w:rsid w:val="00CF376B"/>
    <w:rsid w:val="00CF3C95"/>
    <w:rsid w:val="00CF4696"/>
    <w:rsid w:val="00CF494F"/>
    <w:rsid w:val="00CF575B"/>
    <w:rsid w:val="00CF5E17"/>
    <w:rsid w:val="00CF5EAC"/>
    <w:rsid w:val="00CF7468"/>
    <w:rsid w:val="00CF7832"/>
    <w:rsid w:val="00D00124"/>
    <w:rsid w:val="00D01584"/>
    <w:rsid w:val="00D01E0A"/>
    <w:rsid w:val="00D028C4"/>
    <w:rsid w:val="00D033B8"/>
    <w:rsid w:val="00D0357D"/>
    <w:rsid w:val="00D0435A"/>
    <w:rsid w:val="00D04A67"/>
    <w:rsid w:val="00D04B71"/>
    <w:rsid w:val="00D05004"/>
    <w:rsid w:val="00D07A2A"/>
    <w:rsid w:val="00D104EE"/>
    <w:rsid w:val="00D107F1"/>
    <w:rsid w:val="00D115C0"/>
    <w:rsid w:val="00D134EB"/>
    <w:rsid w:val="00D136F5"/>
    <w:rsid w:val="00D13943"/>
    <w:rsid w:val="00D156A5"/>
    <w:rsid w:val="00D15CFF"/>
    <w:rsid w:val="00D15E3A"/>
    <w:rsid w:val="00D17049"/>
    <w:rsid w:val="00D17B93"/>
    <w:rsid w:val="00D20EF2"/>
    <w:rsid w:val="00D217F9"/>
    <w:rsid w:val="00D2258E"/>
    <w:rsid w:val="00D23BBA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6ABA"/>
    <w:rsid w:val="00D36D73"/>
    <w:rsid w:val="00D37388"/>
    <w:rsid w:val="00D40766"/>
    <w:rsid w:val="00D40834"/>
    <w:rsid w:val="00D40F34"/>
    <w:rsid w:val="00D4107E"/>
    <w:rsid w:val="00D41806"/>
    <w:rsid w:val="00D419CA"/>
    <w:rsid w:val="00D42203"/>
    <w:rsid w:val="00D42DA6"/>
    <w:rsid w:val="00D43533"/>
    <w:rsid w:val="00D44F2E"/>
    <w:rsid w:val="00D45120"/>
    <w:rsid w:val="00D45485"/>
    <w:rsid w:val="00D46C04"/>
    <w:rsid w:val="00D47002"/>
    <w:rsid w:val="00D47B9A"/>
    <w:rsid w:val="00D5067D"/>
    <w:rsid w:val="00D50B12"/>
    <w:rsid w:val="00D512EF"/>
    <w:rsid w:val="00D52B7D"/>
    <w:rsid w:val="00D52C8B"/>
    <w:rsid w:val="00D5385E"/>
    <w:rsid w:val="00D53C85"/>
    <w:rsid w:val="00D54A02"/>
    <w:rsid w:val="00D54F86"/>
    <w:rsid w:val="00D551F7"/>
    <w:rsid w:val="00D55823"/>
    <w:rsid w:val="00D5625D"/>
    <w:rsid w:val="00D5784B"/>
    <w:rsid w:val="00D60505"/>
    <w:rsid w:val="00D610D5"/>
    <w:rsid w:val="00D611B8"/>
    <w:rsid w:val="00D61F32"/>
    <w:rsid w:val="00D62A60"/>
    <w:rsid w:val="00D62C9E"/>
    <w:rsid w:val="00D64276"/>
    <w:rsid w:val="00D64323"/>
    <w:rsid w:val="00D65547"/>
    <w:rsid w:val="00D65660"/>
    <w:rsid w:val="00D664A2"/>
    <w:rsid w:val="00D66798"/>
    <w:rsid w:val="00D70594"/>
    <w:rsid w:val="00D710E8"/>
    <w:rsid w:val="00D721E7"/>
    <w:rsid w:val="00D73242"/>
    <w:rsid w:val="00D74380"/>
    <w:rsid w:val="00D74B29"/>
    <w:rsid w:val="00D74DDF"/>
    <w:rsid w:val="00D755E0"/>
    <w:rsid w:val="00D76960"/>
    <w:rsid w:val="00D76A7C"/>
    <w:rsid w:val="00D77DB6"/>
    <w:rsid w:val="00D812BB"/>
    <w:rsid w:val="00D82878"/>
    <w:rsid w:val="00D83418"/>
    <w:rsid w:val="00D859EA"/>
    <w:rsid w:val="00D85F69"/>
    <w:rsid w:val="00D913EF"/>
    <w:rsid w:val="00D9214D"/>
    <w:rsid w:val="00D93B55"/>
    <w:rsid w:val="00D942BE"/>
    <w:rsid w:val="00D94835"/>
    <w:rsid w:val="00D94F52"/>
    <w:rsid w:val="00D96731"/>
    <w:rsid w:val="00D9703E"/>
    <w:rsid w:val="00DA093C"/>
    <w:rsid w:val="00DA18A0"/>
    <w:rsid w:val="00DA1A0E"/>
    <w:rsid w:val="00DA1A46"/>
    <w:rsid w:val="00DA29CC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497"/>
    <w:rsid w:val="00DB4DAA"/>
    <w:rsid w:val="00DB5C9E"/>
    <w:rsid w:val="00DB66EC"/>
    <w:rsid w:val="00DC0D9D"/>
    <w:rsid w:val="00DC1FCB"/>
    <w:rsid w:val="00DC3042"/>
    <w:rsid w:val="00DC32C2"/>
    <w:rsid w:val="00DC5BA9"/>
    <w:rsid w:val="00DC6143"/>
    <w:rsid w:val="00DC6D88"/>
    <w:rsid w:val="00DC79E9"/>
    <w:rsid w:val="00DC7FAD"/>
    <w:rsid w:val="00DD00AE"/>
    <w:rsid w:val="00DD1073"/>
    <w:rsid w:val="00DD10CD"/>
    <w:rsid w:val="00DD3898"/>
    <w:rsid w:val="00DD4553"/>
    <w:rsid w:val="00DD52AF"/>
    <w:rsid w:val="00DD543A"/>
    <w:rsid w:val="00DD68BA"/>
    <w:rsid w:val="00DD6C2E"/>
    <w:rsid w:val="00DD6E2C"/>
    <w:rsid w:val="00DD7057"/>
    <w:rsid w:val="00DD7346"/>
    <w:rsid w:val="00DD7551"/>
    <w:rsid w:val="00DE0A46"/>
    <w:rsid w:val="00DE13FD"/>
    <w:rsid w:val="00DE14E2"/>
    <w:rsid w:val="00DE2BCC"/>
    <w:rsid w:val="00DE61F8"/>
    <w:rsid w:val="00DE69AF"/>
    <w:rsid w:val="00DE6E06"/>
    <w:rsid w:val="00DE6FF8"/>
    <w:rsid w:val="00DF059D"/>
    <w:rsid w:val="00DF06E0"/>
    <w:rsid w:val="00DF07A3"/>
    <w:rsid w:val="00DF07F2"/>
    <w:rsid w:val="00DF0D23"/>
    <w:rsid w:val="00DF163B"/>
    <w:rsid w:val="00DF1A39"/>
    <w:rsid w:val="00DF2880"/>
    <w:rsid w:val="00DF2D99"/>
    <w:rsid w:val="00DF5E87"/>
    <w:rsid w:val="00DF6B5A"/>
    <w:rsid w:val="00DF7168"/>
    <w:rsid w:val="00DF7AC6"/>
    <w:rsid w:val="00E00172"/>
    <w:rsid w:val="00E00B74"/>
    <w:rsid w:val="00E01776"/>
    <w:rsid w:val="00E0196F"/>
    <w:rsid w:val="00E01B1B"/>
    <w:rsid w:val="00E022E7"/>
    <w:rsid w:val="00E0307F"/>
    <w:rsid w:val="00E0418D"/>
    <w:rsid w:val="00E077DC"/>
    <w:rsid w:val="00E100CD"/>
    <w:rsid w:val="00E111C7"/>
    <w:rsid w:val="00E11EDF"/>
    <w:rsid w:val="00E12260"/>
    <w:rsid w:val="00E12472"/>
    <w:rsid w:val="00E13B67"/>
    <w:rsid w:val="00E1451C"/>
    <w:rsid w:val="00E14CFF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5250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3C9A"/>
    <w:rsid w:val="00E3409D"/>
    <w:rsid w:val="00E340A6"/>
    <w:rsid w:val="00E34D27"/>
    <w:rsid w:val="00E35FB5"/>
    <w:rsid w:val="00E36861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D93"/>
    <w:rsid w:val="00E50768"/>
    <w:rsid w:val="00E51B9B"/>
    <w:rsid w:val="00E5518B"/>
    <w:rsid w:val="00E553D7"/>
    <w:rsid w:val="00E55D6F"/>
    <w:rsid w:val="00E56480"/>
    <w:rsid w:val="00E579B5"/>
    <w:rsid w:val="00E57CD3"/>
    <w:rsid w:val="00E609F4"/>
    <w:rsid w:val="00E616D2"/>
    <w:rsid w:val="00E618F4"/>
    <w:rsid w:val="00E6199F"/>
    <w:rsid w:val="00E622E3"/>
    <w:rsid w:val="00E63707"/>
    <w:rsid w:val="00E64695"/>
    <w:rsid w:val="00E64970"/>
    <w:rsid w:val="00E65106"/>
    <w:rsid w:val="00E656A8"/>
    <w:rsid w:val="00E66009"/>
    <w:rsid w:val="00E66553"/>
    <w:rsid w:val="00E6716A"/>
    <w:rsid w:val="00E708C5"/>
    <w:rsid w:val="00E70F1B"/>
    <w:rsid w:val="00E71C69"/>
    <w:rsid w:val="00E74B3A"/>
    <w:rsid w:val="00E753A1"/>
    <w:rsid w:val="00E76CC2"/>
    <w:rsid w:val="00E774C6"/>
    <w:rsid w:val="00E804FA"/>
    <w:rsid w:val="00E81356"/>
    <w:rsid w:val="00E82093"/>
    <w:rsid w:val="00E820AB"/>
    <w:rsid w:val="00E825E0"/>
    <w:rsid w:val="00E8361D"/>
    <w:rsid w:val="00E84A74"/>
    <w:rsid w:val="00E85949"/>
    <w:rsid w:val="00E859D4"/>
    <w:rsid w:val="00E86141"/>
    <w:rsid w:val="00E872FA"/>
    <w:rsid w:val="00E87977"/>
    <w:rsid w:val="00E9401B"/>
    <w:rsid w:val="00E94833"/>
    <w:rsid w:val="00E94C36"/>
    <w:rsid w:val="00E9528A"/>
    <w:rsid w:val="00E95438"/>
    <w:rsid w:val="00E95FE6"/>
    <w:rsid w:val="00E96055"/>
    <w:rsid w:val="00E9653A"/>
    <w:rsid w:val="00E96801"/>
    <w:rsid w:val="00E96AE3"/>
    <w:rsid w:val="00EA28D9"/>
    <w:rsid w:val="00EA3384"/>
    <w:rsid w:val="00EA4178"/>
    <w:rsid w:val="00EA494F"/>
    <w:rsid w:val="00EA5252"/>
    <w:rsid w:val="00EA5408"/>
    <w:rsid w:val="00EA580B"/>
    <w:rsid w:val="00EA658F"/>
    <w:rsid w:val="00EA6936"/>
    <w:rsid w:val="00EA6FFC"/>
    <w:rsid w:val="00EA7B64"/>
    <w:rsid w:val="00EA7E6C"/>
    <w:rsid w:val="00EB0261"/>
    <w:rsid w:val="00EB09D1"/>
    <w:rsid w:val="00EB1114"/>
    <w:rsid w:val="00EB1C18"/>
    <w:rsid w:val="00EB250C"/>
    <w:rsid w:val="00EB3100"/>
    <w:rsid w:val="00EB3169"/>
    <w:rsid w:val="00EB4059"/>
    <w:rsid w:val="00EB43AF"/>
    <w:rsid w:val="00EB5411"/>
    <w:rsid w:val="00EB5E81"/>
    <w:rsid w:val="00EB649C"/>
    <w:rsid w:val="00EB659B"/>
    <w:rsid w:val="00EB6DCD"/>
    <w:rsid w:val="00EB71C1"/>
    <w:rsid w:val="00EC0676"/>
    <w:rsid w:val="00EC252B"/>
    <w:rsid w:val="00EC34E7"/>
    <w:rsid w:val="00EC53FB"/>
    <w:rsid w:val="00EC559E"/>
    <w:rsid w:val="00EC5EF6"/>
    <w:rsid w:val="00EC7AD9"/>
    <w:rsid w:val="00EC7E65"/>
    <w:rsid w:val="00ED03E1"/>
    <w:rsid w:val="00ED10A7"/>
    <w:rsid w:val="00ED2209"/>
    <w:rsid w:val="00ED3099"/>
    <w:rsid w:val="00ED3734"/>
    <w:rsid w:val="00ED39FE"/>
    <w:rsid w:val="00ED5197"/>
    <w:rsid w:val="00ED5369"/>
    <w:rsid w:val="00ED5538"/>
    <w:rsid w:val="00ED5B8B"/>
    <w:rsid w:val="00ED5C2C"/>
    <w:rsid w:val="00ED6E08"/>
    <w:rsid w:val="00ED7EF3"/>
    <w:rsid w:val="00EE07F0"/>
    <w:rsid w:val="00EE1293"/>
    <w:rsid w:val="00EE12B0"/>
    <w:rsid w:val="00EE1D14"/>
    <w:rsid w:val="00EE2D8B"/>
    <w:rsid w:val="00EE305A"/>
    <w:rsid w:val="00EE51EA"/>
    <w:rsid w:val="00EE5D1D"/>
    <w:rsid w:val="00EE6970"/>
    <w:rsid w:val="00EE6EE2"/>
    <w:rsid w:val="00EE7B96"/>
    <w:rsid w:val="00EF1ADF"/>
    <w:rsid w:val="00EF1DAA"/>
    <w:rsid w:val="00EF23C9"/>
    <w:rsid w:val="00EF257D"/>
    <w:rsid w:val="00EF3882"/>
    <w:rsid w:val="00EF3DDE"/>
    <w:rsid w:val="00EF45E9"/>
    <w:rsid w:val="00F002A5"/>
    <w:rsid w:val="00F00F0F"/>
    <w:rsid w:val="00F0142E"/>
    <w:rsid w:val="00F01561"/>
    <w:rsid w:val="00F025E8"/>
    <w:rsid w:val="00F03439"/>
    <w:rsid w:val="00F036B0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6883"/>
    <w:rsid w:val="00F07A57"/>
    <w:rsid w:val="00F07D8F"/>
    <w:rsid w:val="00F1066E"/>
    <w:rsid w:val="00F10AB1"/>
    <w:rsid w:val="00F12EA9"/>
    <w:rsid w:val="00F14180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0C68"/>
    <w:rsid w:val="00F217FF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763"/>
    <w:rsid w:val="00F41907"/>
    <w:rsid w:val="00F420F0"/>
    <w:rsid w:val="00F42388"/>
    <w:rsid w:val="00F458F6"/>
    <w:rsid w:val="00F467E8"/>
    <w:rsid w:val="00F46F06"/>
    <w:rsid w:val="00F46F2F"/>
    <w:rsid w:val="00F47C53"/>
    <w:rsid w:val="00F5073E"/>
    <w:rsid w:val="00F50991"/>
    <w:rsid w:val="00F526BF"/>
    <w:rsid w:val="00F52C6D"/>
    <w:rsid w:val="00F55437"/>
    <w:rsid w:val="00F55534"/>
    <w:rsid w:val="00F556FC"/>
    <w:rsid w:val="00F56469"/>
    <w:rsid w:val="00F57998"/>
    <w:rsid w:val="00F57D0F"/>
    <w:rsid w:val="00F60095"/>
    <w:rsid w:val="00F613F3"/>
    <w:rsid w:val="00F6204B"/>
    <w:rsid w:val="00F629D9"/>
    <w:rsid w:val="00F657BA"/>
    <w:rsid w:val="00F65BC7"/>
    <w:rsid w:val="00F6668A"/>
    <w:rsid w:val="00F67040"/>
    <w:rsid w:val="00F67B6F"/>
    <w:rsid w:val="00F67FDD"/>
    <w:rsid w:val="00F725A3"/>
    <w:rsid w:val="00F725C7"/>
    <w:rsid w:val="00F746CE"/>
    <w:rsid w:val="00F75EA0"/>
    <w:rsid w:val="00F76474"/>
    <w:rsid w:val="00F7661B"/>
    <w:rsid w:val="00F76762"/>
    <w:rsid w:val="00F77D81"/>
    <w:rsid w:val="00F81FFE"/>
    <w:rsid w:val="00F83468"/>
    <w:rsid w:val="00F85EA9"/>
    <w:rsid w:val="00F860C7"/>
    <w:rsid w:val="00F86770"/>
    <w:rsid w:val="00F870C3"/>
    <w:rsid w:val="00F90213"/>
    <w:rsid w:val="00F90AB2"/>
    <w:rsid w:val="00F9204E"/>
    <w:rsid w:val="00F92A00"/>
    <w:rsid w:val="00F933A3"/>
    <w:rsid w:val="00F93D16"/>
    <w:rsid w:val="00F94CF5"/>
    <w:rsid w:val="00F95772"/>
    <w:rsid w:val="00F95F2D"/>
    <w:rsid w:val="00F960D9"/>
    <w:rsid w:val="00FA15C6"/>
    <w:rsid w:val="00FA1D46"/>
    <w:rsid w:val="00FA2817"/>
    <w:rsid w:val="00FA2DB0"/>
    <w:rsid w:val="00FA4DF3"/>
    <w:rsid w:val="00FA5898"/>
    <w:rsid w:val="00FA5F07"/>
    <w:rsid w:val="00FA7581"/>
    <w:rsid w:val="00FA78B9"/>
    <w:rsid w:val="00FB2F3B"/>
    <w:rsid w:val="00FB3828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400D"/>
    <w:rsid w:val="00FC55FE"/>
    <w:rsid w:val="00FC5625"/>
    <w:rsid w:val="00FC5EE3"/>
    <w:rsid w:val="00FC73FB"/>
    <w:rsid w:val="00FD032F"/>
    <w:rsid w:val="00FD2007"/>
    <w:rsid w:val="00FD3C50"/>
    <w:rsid w:val="00FD4FDD"/>
    <w:rsid w:val="00FD608F"/>
    <w:rsid w:val="00FD7210"/>
    <w:rsid w:val="00FE0382"/>
    <w:rsid w:val="00FE048E"/>
    <w:rsid w:val="00FE0873"/>
    <w:rsid w:val="00FE1247"/>
    <w:rsid w:val="00FE23BC"/>
    <w:rsid w:val="00FE508D"/>
    <w:rsid w:val="00FE6CC1"/>
    <w:rsid w:val="00FF0214"/>
    <w:rsid w:val="00FF185E"/>
    <w:rsid w:val="00FF1DA3"/>
    <w:rsid w:val="00FF29D6"/>
    <w:rsid w:val="00FF3F4B"/>
    <w:rsid w:val="00FF4067"/>
    <w:rsid w:val="00FF4ED7"/>
    <w:rsid w:val="00FF4F2E"/>
    <w:rsid w:val="00FF5061"/>
    <w:rsid w:val="00FF5D23"/>
    <w:rsid w:val="00FF5EB3"/>
    <w:rsid w:val="00FF6708"/>
    <w:rsid w:val="00FF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467E8"/>
    <w:rPr>
      <w:rFonts w:cs="Times New Roman"/>
      <w:b/>
      <w:i/>
      <w:sz w:val="26"/>
      <w:lang w:val="ru-RU" w:eastAsia="ru-RU"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974816"/>
    <w:pPr>
      <w:autoSpaceDE w:val="0"/>
      <w:autoSpaceDN w:val="0"/>
      <w:adjustRightInd w:val="0"/>
    </w:pPr>
    <w:rPr>
      <w:rFonts w:ascii="Arial" w:hAnsi="Arial"/>
    </w:rPr>
  </w:style>
  <w:style w:type="paragraph" w:customStyle="1" w:styleId="31">
    <w:name w:val="Знак3 Знак Знак Знак"/>
    <w:basedOn w:val="a"/>
    <w:autoRedefine/>
    <w:uiPriority w:val="99"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uiPriority w:val="99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uiPriority w:val="34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uiPriority w:val="99"/>
    <w:rsid w:val="00B82862"/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6">
    <w:name w:val="Document Map"/>
    <w:basedOn w:val="a"/>
    <w:link w:val="af7"/>
    <w:uiPriority w:val="99"/>
    <w:semiHidden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0"/>
    <w:link w:val="af6"/>
    <w:uiPriority w:val="99"/>
    <w:semiHidden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8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E708C5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E708C5"/>
    <w:pPr>
      <w:ind w:left="720"/>
      <w:contextualSpacing/>
    </w:pPr>
  </w:style>
  <w:style w:type="paragraph" w:customStyle="1" w:styleId="33">
    <w:name w:val="Абзац списка3"/>
    <w:basedOn w:val="a"/>
    <w:uiPriority w:val="99"/>
    <w:rsid w:val="004A6EE6"/>
    <w:pPr>
      <w:ind w:left="720"/>
      <w:contextualSpacing/>
    </w:pPr>
  </w:style>
  <w:style w:type="paragraph" w:customStyle="1" w:styleId="41">
    <w:name w:val="Абзац списка4"/>
    <w:basedOn w:val="a"/>
    <w:uiPriority w:val="99"/>
    <w:rsid w:val="00852653"/>
    <w:pPr>
      <w:ind w:left="720"/>
      <w:contextualSpacing/>
    </w:pPr>
  </w:style>
  <w:style w:type="paragraph" w:customStyle="1" w:styleId="51">
    <w:name w:val="Абзац списка5"/>
    <w:basedOn w:val="a"/>
    <w:uiPriority w:val="99"/>
    <w:rsid w:val="00A97737"/>
    <w:pPr>
      <w:ind w:left="720"/>
      <w:contextualSpacing/>
    </w:pPr>
  </w:style>
  <w:style w:type="paragraph" w:customStyle="1" w:styleId="ListParagraph1">
    <w:name w:val="List Paragraph1"/>
    <w:basedOn w:val="a"/>
    <w:uiPriority w:val="99"/>
    <w:rsid w:val="009C6C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1C9A2-8C53-4C10-9966-7A768BEC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5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6746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Степанцов Ярослав Алексеевич</cp:lastModifiedBy>
  <cp:revision>12</cp:revision>
  <cp:lastPrinted>2024-09-18T12:08:00Z</cp:lastPrinted>
  <dcterms:created xsi:type="dcterms:W3CDTF">2023-04-14T12:09:00Z</dcterms:created>
  <dcterms:modified xsi:type="dcterms:W3CDTF">2024-10-14T09:55:00Z</dcterms:modified>
</cp:coreProperties>
</file>